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7A2" w:rsidRPr="0008106F" w:rsidRDefault="0008106F" w:rsidP="003D0431">
      <w:pPr>
        <w:rPr>
          <w:rFonts w:ascii="Calibri" w:hAnsi="Calibri"/>
          <w:color w:val="auto"/>
          <w:szCs w:val="22"/>
          <w14:ligatures w14:val="none"/>
        </w:rPr>
      </w:pPr>
      <w:r w:rsidRPr="00CA7E49">
        <w:rPr>
          <w:rStyle w:val="Strong"/>
          <w:rFonts w:asciiTheme="minorHAnsi" w:hAnsiTheme="minorHAnsi" w:cstheme="minorHAnsi"/>
          <w:b w:val="0"/>
          <w:color w:val="0A0A0A"/>
          <w:sz w:val="24"/>
          <w:szCs w:val="24"/>
          <w:shd w:val="clear" w:color="auto" w:fill="FFFFFF"/>
        </w:rPr>
        <w:t xml:space="preserve">At Buronga Public School we are very excited about our new resources in the playground. Our sandpit is very popular and I have observed many students of all ages engaged in positive play where it is obvious that students are not only enjoying the experience, but developing valuable interpersonal and interactive skills. Providing opportunities for students to be actively engaged in valuable and </w:t>
      </w:r>
      <w:r w:rsidR="00CA7E49" w:rsidRPr="00CA7E49">
        <w:rPr>
          <w:rStyle w:val="Strong"/>
          <w:rFonts w:asciiTheme="minorHAnsi" w:hAnsiTheme="minorHAnsi" w:cstheme="minorHAnsi"/>
          <w:b w:val="0"/>
          <w:color w:val="0A0A0A"/>
          <w:sz w:val="24"/>
          <w:szCs w:val="24"/>
          <w:shd w:val="clear" w:color="auto" w:fill="FFFFFF"/>
        </w:rPr>
        <w:t>enjoyable learning experiences</w:t>
      </w:r>
      <w:r w:rsidRPr="00CA7E49">
        <w:rPr>
          <w:rStyle w:val="Strong"/>
          <w:rFonts w:asciiTheme="minorHAnsi" w:hAnsiTheme="minorHAnsi" w:cstheme="minorHAnsi"/>
          <w:b w:val="0"/>
          <w:color w:val="0A0A0A"/>
          <w:sz w:val="24"/>
          <w:szCs w:val="24"/>
          <w:shd w:val="clear" w:color="auto" w:fill="FFFFFF"/>
        </w:rPr>
        <w:t xml:space="preserve"> in the playground is an</w:t>
      </w:r>
      <w:r w:rsidR="00CA7E49" w:rsidRPr="00CA7E49">
        <w:rPr>
          <w:rStyle w:val="Strong"/>
          <w:rFonts w:asciiTheme="minorHAnsi" w:hAnsiTheme="minorHAnsi" w:cstheme="minorHAnsi"/>
          <w:b w:val="0"/>
          <w:color w:val="0A0A0A"/>
          <w:sz w:val="24"/>
          <w:szCs w:val="24"/>
          <w:shd w:val="clear" w:color="auto" w:fill="FFFFFF"/>
        </w:rPr>
        <w:t xml:space="preserve"> ongoing</w:t>
      </w:r>
      <w:r w:rsidR="00CA7E49">
        <w:rPr>
          <w:rStyle w:val="Strong"/>
          <w:rFonts w:ascii="Arial" w:hAnsi="Arial" w:cs="Arial"/>
          <w:b w:val="0"/>
          <w:color w:val="0A0A0A"/>
          <w:shd w:val="clear" w:color="auto" w:fill="FFFFFF"/>
        </w:rPr>
        <w:t xml:space="preserve"> </w:t>
      </w:r>
      <w:r w:rsidR="00CA7E49" w:rsidRPr="00CA7E49">
        <w:rPr>
          <w:rStyle w:val="Strong"/>
          <w:rFonts w:asciiTheme="minorHAnsi" w:hAnsiTheme="minorHAnsi" w:cstheme="minorHAnsi"/>
          <w:b w:val="0"/>
          <w:color w:val="0A0A0A"/>
          <w:sz w:val="24"/>
          <w:szCs w:val="24"/>
          <w:shd w:val="clear" w:color="auto" w:fill="FFFFFF"/>
        </w:rPr>
        <w:t>commitment at Buronga.</w:t>
      </w:r>
      <w:r w:rsidR="003D0431" w:rsidRPr="0008106F">
        <w:rPr>
          <w:bCs/>
          <w:noProof/>
          <w:sz w:val="28"/>
          <w:szCs w:val="28"/>
          <w14:ligatures w14:val="none"/>
        </w:rPr>
        <mc:AlternateContent>
          <mc:Choice Requires="wps">
            <w:drawing>
              <wp:anchor distT="45720" distB="45720" distL="114300" distR="114300" simplePos="0" relativeHeight="251653632" behindDoc="0" locked="0" layoutInCell="1" allowOverlap="1" wp14:anchorId="65B3B996" wp14:editId="3AE38EA7">
                <wp:simplePos x="0" y="0"/>
                <wp:positionH relativeFrom="column">
                  <wp:posOffset>-238986</wp:posOffset>
                </wp:positionH>
                <wp:positionV relativeFrom="paragraph">
                  <wp:posOffset>-140335</wp:posOffset>
                </wp:positionV>
                <wp:extent cx="1424940" cy="617220"/>
                <wp:effectExtent l="76200" t="228600" r="80010" b="2209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40063">
                          <a:off x="0" y="0"/>
                          <a:ext cx="1424940" cy="617220"/>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a:solidFill>
                            <a:srgbClr val="000000"/>
                          </a:solidFill>
                          <a:miter lim="800000"/>
                          <a:headEnd/>
                          <a:tailEnd/>
                        </a:ln>
                      </wps:spPr>
                      <wps:txbx>
                        <w:txbxContent>
                          <w:p w:rsidR="00A16946" w:rsidRPr="00A16946" w:rsidRDefault="003D0431" w:rsidP="00C244A5">
                            <w:pPr>
                              <w:widowControl w:val="0"/>
                              <w:rPr>
                                <w:rFonts w:asciiTheme="majorHAnsi" w:hAnsiTheme="majorHAnsi" w:cs="MV Boli"/>
                                <w:b/>
                                <w:bCs/>
                                <w:i/>
                                <w:sz w:val="24"/>
                                <w:szCs w:val="24"/>
                                <w14:ligatures w14:val="none"/>
                              </w:rPr>
                            </w:pPr>
                            <w:r>
                              <w:rPr>
                                <w:rFonts w:asciiTheme="majorHAnsi" w:hAnsiTheme="majorHAnsi" w:cs="MV Boli"/>
                                <w:b/>
                                <w:bCs/>
                                <w:i/>
                                <w:sz w:val="24"/>
                                <w:szCs w:val="24"/>
                                <w14:ligatures w14:val="none"/>
                              </w:rPr>
                              <w:t>19/10</w:t>
                            </w:r>
                            <w:r w:rsidR="007A7871">
                              <w:rPr>
                                <w:rFonts w:asciiTheme="majorHAnsi" w:hAnsiTheme="majorHAnsi" w:cs="MV Boli"/>
                                <w:b/>
                                <w:bCs/>
                                <w:i/>
                                <w:sz w:val="24"/>
                                <w:szCs w:val="24"/>
                                <w14:ligatures w14:val="none"/>
                              </w:rPr>
                              <w:t>/</w:t>
                            </w:r>
                            <w:r w:rsidR="00A16946" w:rsidRPr="00A16946">
                              <w:rPr>
                                <w:rFonts w:asciiTheme="majorHAnsi" w:hAnsiTheme="majorHAnsi" w:cs="MV Boli"/>
                                <w:b/>
                                <w:bCs/>
                                <w:i/>
                                <w:sz w:val="24"/>
                                <w:szCs w:val="24"/>
                                <w14:ligatures w14:val="none"/>
                              </w:rPr>
                              <w:t xml:space="preserve"> 2016</w:t>
                            </w:r>
                          </w:p>
                          <w:p w:rsidR="00A16946" w:rsidRPr="00A16946" w:rsidRDefault="003D0431" w:rsidP="00A16946">
                            <w:pPr>
                              <w:widowControl w:val="0"/>
                              <w:jc w:val="center"/>
                              <w:rPr>
                                <w:rFonts w:asciiTheme="majorHAnsi" w:hAnsiTheme="majorHAnsi" w:cs="MV Boli"/>
                                <w:b/>
                                <w:bCs/>
                                <w:i/>
                                <w:sz w:val="24"/>
                                <w:szCs w:val="24"/>
                                <w14:ligatures w14:val="none"/>
                              </w:rPr>
                            </w:pPr>
                            <w:r>
                              <w:rPr>
                                <w:rFonts w:asciiTheme="majorHAnsi" w:hAnsiTheme="majorHAnsi" w:cs="MV Boli"/>
                                <w:b/>
                                <w:bCs/>
                                <w:i/>
                                <w:sz w:val="24"/>
                                <w:szCs w:val="24"/>
                                <w14:ligatures w14:val="none"/>
                              </w:rPr>
                              <w:t>Term 4 Week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B3B996" id="_x0000_t202" coordsize="21600,21600" o:spt="202" path="m,l,21600r21600,l21600,xe">
                <v:stroke joinstyle="miter"/>
                <v:path gradientshapeok="t" o:connecttype="rect"/>
              </v:shapetype>
              <v:shape id="Text Box 2" o:spid="_x0000_s1026" type="#_x0000_t202" style="position:absolute;margin-left:-18.8pt;margin-top:-11.05pt;width:112.2pt;height:48.6pt;rotation:-1157734fd;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" fillcolor="#f7fafd [180]">
                <v:fill color2="#cde0f2 [980]" rotate="t" colors="0 #f7fafd;48497f #b5d2ec;54395f #b5d2ec;1 #cee1f2" focus="100%" type="gradient"/>
                <v:textbox>
                  <w:txbxContent>
                    <w:p w:rsidR="00A16946" w:rsidRPr="00A16946" w:rsidRDefault="003D0431" w:rsidP="00C244A5">
                      <w:pPr>
                        <w:widowControl w:val="0"/>
                        <w:rPr>
                          <w:rFonts w:asciiTheme="majorHAnsi" w:hAnsiTheme="majorHAnsi" w:cs="MV Boli"/>
                          <w:b/>
                          <w:bCs/>
                          <w:i/>
                          <w:sz w:val="24"/>
                          <w:szCs w:val="24"/>
                          <w14:ligatures w14:val="none"/>
                        </w:rPr>
                      </w:pPr>
                      <w:r>
                        <w:rPr>
                          <w:rFonts w:asciiTheme="majorHAnsi" w:hAnsiTheme="majorHAnsi" w:cs="MV Boli"/>
                          <w:b/>
                          <w:bCs/>
                          <w:i/>
                          <w:sz w:val="24"/>
                          <w:szCs w:val="24"/>
                          <w14:ligatures w14:val="none"/>
                        </w:rPr>
                        <w:t>19/10</w:t>
                      </w:r>
                      <w:r w:rsidR="007A7871">
                        <w:rPr>
                          <w:rFonts w:asciiTheme="majorHAnsi" w:hAnsiTheme="majorHAnsi" w:cs="MV Boli"/>
                          <w:b/>
                          <w:bCs/>
                          <w:i/>
                          <w:sz w:val="24"/>
                          <w:szCs w:val="24"/>
                          <w14:ligatures w14:val="none"/>
                        </w:rPr>
                        <w:t>/</w:t>
                      </w:r>
                      <w:r w:rsidR="00A16946" w:rsidRPr="00A16946">
                        <w:rPr>
                          <w:rFonts w:asciiTheme="majorHAnsi" w:hAnsiTheme="majorHAnsi" w:cs="MV Boli"/>
                          <w:b/>
                          <w:bCs/>
                          <w:i/>
                          <w:sz w:val="24"/>
                          <w:szCs w:val="24"/>
                          <w14:ligatures w14:val="none"/>
                        </w:rPr>
                        <w:t xml:space="preserve"> 2016</w:t>
                      </w:r>
                    </w:p>
                    <w:p w:rsidR="00A16946" w:rsidRPr="00A16946" w:rsidRDefault="003D0431" w:rsidP="00A16946">
                      <w:pPr>
                        <w:widowControl w:val="0"/>
                        <w:jc w:val="center"/>
                        <w:rPr>
                          <w:rFonts w:asciiTheme="majorHAnsi" w:hAnsiTheme="majorHAnsi" w:cs="MV Boli"/>
                          <w:b/>
                          <w:bCs/>
                          <w:i/>
                          <w:sz w:val="24"/>
                          <w:szCs w:val="24"/>
                          <w14:ligatures w14:val="none"/>
                        </w:rPr>
                      </w:pPr>
                      <w:r>
                        <w:rPr>
                          <w:rFonts w:asciiTheme="majorHAnsi" w:hAnsiTheme="majorHAnsi" w:cs="MV Boli"/>
                          <w:b/>
                          <w:bCs/>
                          <w:i/>
                          <w:sz w:val="24"/>
                          <w:szCs w:val="24"/>
                          <w14:ligatures w14:val="none"/>
                        </w:rPr>
                        <w:t>Term 4 Week 2</w:t>
                      </w:r>
                    </w:p>
                  </w:txbxContent>
                </v:textbox>
              </v:shape>
            </w:pict>
          </mc:Fallback>
        </mc:AlternateContent>
      </w:r>
      <w:r w:rsidR="00BF2F97" w:rsidRPr="0008106F">
        <w:rPr>
          <w:rFonts w:ascii="Times New Roman" w:hAnsi="Times New Roman"/>
          <w:noProof/>
          <w:color w:val="auto"/>
          <w:kern w:val="0"/>
          <w:sz w:val="28"/>
          <w:szCs w:val="28"/>
          <w14:ligatures w14:val="none"/>
          <w14:cntxtAlts w14:val="0"/>
        </w:rPr>
        <mc:AlternateContent>
          <mc:Choice Requires="wps">
            <w:drawing>
              <wp:anchor distT="36576" distB="36576" distL="36576" distR="36576" simplePos="0" relativeHeight="251652608" behindDoc="1" locked="0" layoutInCell="1" allowOverlap="1" wp14:anchorId="46E46A5E" wp14:editId="43D17FD9">
                <wp:simplePos x="0" y="0"/>
                <wp:positionH relativeFrom="column">
                  <wp:posOffset>1716405</wp:posOffset>
                </wp:positionH>
                <wp:positionV relativeFrom="paragraph">
                  <wp:posOffset>60325</wp:posOffset>
                </wp:positionV>
                <wp:extent cx="5095875" cy="509905"/>
                <wp:effectExtent l="19050" t="19050" r="28575" b="23495"/>
                <wp:wrapTight wrapText="bothSides">
                  <wp:wrapPolygon edited="0">
                    <wp:start x="-81" y="-807"/>
                    <wp:lineTo x="-81" y="21788"/>
                    <wp:lineTo x="21640" y="21788"/>
                    <wp:lineTo x="21640" y="-807"/>
                    <wp:lineTo x="-81" y="-807"/>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509905"/>
                        </a:xfrm>
                        <a:prstGeom prst="rect">
                          <a:avLst/>
                        </a:prstGeom>
                        <a:solidFill>
                          <a:srgbClr val="39B7FF"/>
                        </a:solidFill>
                        <a:ln w="31750" algn="in">
                          <a:solidFill>
                            <a:srgbClr val="39B7FF"/>
                          </a:solidFill>
                          <a:miter lim="800000"/>
                          <a:headEnd/>
                          <a:tailEnd/>
                        </a:ln>
                        <a:effectLst/>
                        <a:extLst/>
                      </wps:spPr>
                      <wps:txbx>
                        <w:txbxContent>
                          <w:p w:rsidR="004D059D" w:rsidRPr="00487A4F" w:rsidRDefault="00B30324" w:rsidP="00B30324">
                            <w:pPr>
                              <w:spacing w:after="200" w:line="273" w:lineRule="auto"/>
                              <w:jc w:val="center"/>
                              <w:rPr>
                                <w:rFonts w:asciiTheme="majorHAnsi" w:hAnsiTheme="majorHAnsi"/>
                                <w:b/>
                                <w:bCs/>
                                <w:color w:val="FFFFFF" w:themeColor="background1"/>
                                <w:sz w:val="48"/>
                                <w:szCs w:val="48"/>
                                <w14:ligatures w14:val="none"/>
                              </w:rPr>
                            </w:pPr>
                            <w:r w:rsidRPr="00487A4F">
                              <w:rPr>
                                <w:rFonts w:asciiTheme="majorHAnsi" w:hAnsiTheme="majorHAnsi"/>
                                <w:b/>
                                <w:bCs/>
                                <w:color w:val="FFFFFF" w:themeColor="background1"/>
                                <w:sz w:val="48"/>
                                <w:szCs w:val="48"/>
                                <w14:ligatures w14:val="none"/>
                              </w:rPr>
                              <w:t>Buronga Public School</w:t>
                            </w:r>
                          </w:p>
                        </w:txbxContent>
                      </wps:txbx>
                      <wps:bodyPr rot="0" vert="horz" wrap="square" lIns="36195" tIns="36195" rIns="36195" bIns="36195" anchor="ctr" anchorCtr="0">
                        <a:noAutofit/>
                      </wps:bodyPr>
                    </wps:wsp>
                  </a:graphicData>
                </a:graphic>
                <wp14:sizeRelH relativeFrom="page">
                  <wp14:pctWidth>0</wp14:pctWidth>
                </wp14:sizeRelH>
                <wp14:sizeRelV relativeFrom="page">
                  <wp14:pctHeight>0</wp14:pctHeight>
                </wp14:sizeRelV>
              </wp:anchor>
            </w:drawing>
          </mc:Choice>
          <mc:Fallback>
            <w:pict>
              <v:shape w14:anchorId="46E46A5E" id="Text Box 3" o:spid="_x0000_s1027" type="#_x0000_t202" style="position:absolute;margin-left:135.15pt;margin-top:4.75pt;width:401.25pt;height:40.15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" fillcolor="#39b7ff" strokecolor="#39b7ff" strokeweight="2.5pt" insetpen="t">
                <v:textbox inset="2.85pt,2.85pt,2.85pt,2.85pt">
                  <w:txbxContent>
                    <w:p w:rsidR="004D059D" w:rsidRPr="00487A4F" w:rsidRDefault="00B30324" w:rsidP="00B30324">
                      <w:pPr>
                        <w:spacing w:after="200" w:line="273" w:lineRule="auto"/>
                        <w:jc w:val="center"/>
                        <w:rPr>
                          <w:rFonts w:asciiTheme="majorHAnsi" w:hAnsiTheme="majorHAnsi"/>
                          <w:b/>
                          <w:bCs/>
                          <w:color w:val="FFFFFF" w:themeColor="background1"/>
                          <w:sz w:val="48"/>
                          <w:szCs w:val="48"/>
                          <w14:ligatures w14:val="none"/>
                        </w:rPr>
                      </w:pPr>
                      <w:r w:rsidRPr="00487A4F">
                        <w:rPr>
                          <w:rFonts w:asciiTheme="majorHAnsi" w:hAnsiTheme="majorHAnsi"/>
                          <w:b/>
                          <w:bCs/>
                          <w:color w:val="FFFFFF" w:themeColor="background1"/>
                          <w:sz w:val="48"/>
                          <w:szCs w:val="48"/>
                          <w14:ligatures w14:val="none"/>
                        </w:rPr>
                        <w:t>Buronga Public School</w:t>
                      </w:r>
                    </w:p>
                  </w:txbxContent>
                </v:textbox>
                <w10:wrap type="tight"/>
              </v:shape>
            </w:pict>
          </mc:Fallback>
        </mc:AlternateContent>
      </w:r>
      <w:r w:rsidR="00CC7CBD" w:rsidRPr="0008106F">
        <w:rPr>
          <w:rFonts w:ascii="Times New Roman" w:hAnsi="Times New Roman"/>
          <w:noProof/>
          <w:color w:val="auto"/>
          <w:kern w:val="0"/>
          <w:sz w:val="28"/>
          <w:szCs w:val="28"/>
          <w14:ligatures w14:val="none"/>
          <w14:cntxtAlts w14:val="0"/>
        </w:rPr>
        <mc:AlternateContent>
          <mc:Choice Requires="wpg">
            <w:drawing>
              <wp:anchor distT="0" distB="0" distL="114300" distR="114300" simplePos="0" relativeHeight="251651584" behindDoc="0" locked="0" layoutInCell="1" allowOverlap="1" wp14:anchorId="572290A8" wp14:editId="64145B4A">
                <wp:simplePos x="0" y="0"/>
                <wp:positionH relativeFrom="column">
                  <wp:posOffset>33655</wp:posOffset>
                </wp:positionH>
                <wp:positionV relativeFrom="paragraph">
                  <wp:posOffset>20320</wp:posOffset>
                </wp:positionV>
                <wp:extent cx="1542415" cy="9512300"/>
                <wp:effectExtent l="19050" t="19050" r="19685" b="12700"/>
                <wp:wrapTight wrapText="bothSides">
                  <wp:wrapPolygon edited="0">
                    <wp:start x="-267" y="-43"/>
                    <wp:lineTo x="-267" y="21586"/>
                    <wp:lineTo x="21609" y="21586"/>
                    <wp:lineTo x="21609" y="-43"/>
                    <wp:lineTo x="-267" y="-43"/>
                  </wp:wrapPolygon>
                </wp:wrapTight>
                <wp:docPr id="5" name="Group 5"/>
                <wp:cNvGraphicFramePr/>
                <a:graphic xmlns:a="http://schemas.openxmlformats.org/drawingml/2006/main">
                  <a:graphicData uri="http://schemas.microsoft.com/office/word/2010/wordprocessingGroup">
                    <wpg:wgp>
                      <wpg:cNvGrpSpPr/>
                      <wpg:grpSpPr>
                        <a:xfrm>
                          <a:off x="0" y="0"/>
                          <a:ext cx="1542415" cy="9512300"/>
                          <a:chOff x="37657" y="2545"/>
                          <a:chExt cx="1543051" cy="9429116"/>
                        </a:xfrm>
                      </wpg:grpSpPr>
                      <wps:wsp>
                        <wps:cNvPr id="1" name="Text Box 1"/>
                        <wps:cNvSpPr txBox="1">
                          <a:spLocks noChangeArrowheads="1"/>
                        </wps:cNvSpPr>
                        <wps:spPr bwMode="auto">
                          <a:xfrm rot="16200000">
                            <a:off x="-4072063" y="4112265"/>
                            <a:ext cx="9429115" cy="1209675"/>
                          </a:xfrm>
                          <a:prstGeom prst="rect">
                            <a:avLst/>
                          </a:prstGeom>
                          <a:solidFill>
                            <a:srgbClr val="FFFFFF"/>
                          </a:solidFill>
                          <a:ln w="31750" algn="in">
                            <a:solidFill>
                              <a:srgbClr val="39B7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059D" w:rsidRDefault="00A60BE4" w:rsidP="00CC7CBD">
                              <w:pPr>
                                <w:pStyle w:val="msotitle2"/>
                                <w:widowControl w:val="0"/>
                                <w:jc w:val="center"/>
                                <w:rPr>
                                  <w:sz w:val="72"/>
                                  <w:szCs w:val="72"/>
                                  <w14:ligatures w14:val="none"/>
                                </w:rPr>
                              </w:pPr>
                              <w:r>
                                <w:rPr>
                                  <w:b/>
                                  <w:bCs/>
                                  <w:color w:val="000000"/>
                                  <w:sz w:val="64"/>
                                  <w:szCs w:val="64"/>
                                  <w14:ligatures w14:val="none"/>
                                </w:rPr>
                                <w:t>B</w:t>
                              </w:r>
                              <w:r w:rsidR="004D059D">
                                <w:rPr>
                                  <w:b/>
                                  <w:bCs/>
                                  <w:color w:val="000000"/>
                                  <w:sz w:val="64"/>
                                  <w:szCs w:val="64"/>
                                  <w14:ligatures w14:val="none"/>
                                </w:rPr>
                                <w:t>uronga Public School</w:t>
                              </w:r>
                            </w:p>
                          </w:txbxContent>
                        </wps:txbx>
                        <wps:bodyPr rot="0" vert="horz" wrap="square" lIns="36195" tIns="36195" rIns="36195" bIns="36195" anchor="ctr" anchorCtr="0">
                          <a:noAutofit/>
                        </wps:bodyPr>
                      </wps:wsp>
                      <wps:wsp>
                        <wps:cNvPr id="2" name="Text Box 2"/>
                        <wps:cNvSpPr txBox="1">
                          <a:spLocks noChangeArrowheads="1"/>
                        </wps:cNvSpPr>
                        <wps:spPr bwMode="auto">
                          <a:xfrm rot="16200000">
                            <a:off x="-3297679" y="4553273"/>
                            <a:ext cx="9423400" cy="333375"/>
                          </a:xfrm>
                          <a:prstGeom prst="rect">
                            <a:avLst/>
                          </a:prstGeom>
                          <a:solidFill>
                            <a:srgbClr val="FFFFFF"/>
                          </a:solidFill>
                          <a:ln w="31750" algn="in">
                            <a:solidFill>
                              <a:srgbClr val="39B7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059D" w:rsidRDefault="004D059D" w:rsidP="004D059D">
                              <w:pPr>
                                <w:pStyle w:val="msoorganizationname"/>
                                <w:widowControl w:val="0"/>
                                <w:rPr>
                                  <w:color w:val="000000"/>
                                  <w14:ligatures w14:val="none"/>
                                </w:rPr>
                              </w:pPr>
                              <w:r>
                                <w:rPr>
                                  <w:color w:val="000000"/>
                                  <w14:ligatures w14:val="none"/>
                                </w:rPr>
                                <w:t>KNOWLEDGE IS POWER</w:t>
                              </w:r>
                            </w:p>
                          </w:txbxContent>
                        </wps:txbx>
                        <wps:bodyPr rot="0" vert="horz" wrap="square" lIns="36195" tIns="36195" rIns="36195" bIns="3619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72290A8" id="Group 5" o:spid="_x0000_s1028" style="position:absolute;margin-left:2.65pt;margin-top:1.6pt;width:121.45pt;height:749pt;z-index:251651584;mso-width-relative:margin;mso-height-relative:margin" coordorigin="376,25" coordsize="15430,9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">
                <v:shape id="Text Box 1" o:spid="_x0000_s1029" type="#_x0000_t202" style="position:absolute;left:-40721;top:41122;width:94291;height:120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A68IA&#10;AADaAAAADwAAAGRycy9kb3ducmV2LnhtbERPTWvCQBC9F/wPywi91Y1pEY2uItJSqV60ll7H7JgE&#10;s7NpdqPRX+8KQk/D433OZNaaUpyodoVlBf1eBII4tbrgTMHu++NlCMJ5ZI2lZVJwIQezaedpgom2&#10;Z97QaeszEULYJagg975KpHRpTgZdz1bEgTvY2qAPsM6krvEcwk0p4ygaSIMFh4YcK1rklB63jVHw&#10;+zYya7Jf+/drEV9eP/9WP1mzV+q5287HIDy1/l/8cC91mA/3V+5XT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gDrwgAAANoAAAAPAAAAAAAAAAAAAAAAAJgCAABkcnMvZG93&#10;bnJldi54bWxQSwUGAAAAAAQABAD1AAAAhwMAAAAA&#10;" strokecolor="#39b7ff" strokeweight="2.5pt" insetpen="t">
                  <v:shadow color="#868686"/>
                  <v:textbox inset="2.85pt,2.85pt,2.85pt,2.85pt">
                    <w:txbxContent>
                      <w:p w:rsidR="004D059D" w:rsidRDefault="00A60BE4" w:rsidP="00CC7CBD">
                        <w:pPr>
                          <w:pStyle w:val="msotitle2"/>
                          <w:widowControl w:val="0"/>
                          <w:jc w:val="center"/>
                          <w:rPr>
                            <w:sz w:val="72"/>
                            <w:szCs w:val="72"/>
                            <w14:ligatures w14:val="none"/>
                          </w:rPr>
                        </w:pPr>
                        <w:r>
                          <w:rPr>
                            <w:b/>
                            <w:bCs/>
                            <w:color w:val="000000"/>
                            <w:sz w:val="64"/>
                            <w:szCs w:val="64"/>
                            <w14:ligatures w14:val="none"/>
                          </w:rPr>
                          <w:t>B</w:t>
                        </w:r>
                        <w:r w:rsidR="004D059D">
                          <w:rPr>
                            <w:b/>
                            <w:bCs/>
                            <w:color w:val="000000"/>
                            <w:sz w:val="64"/>
                            <w:szCs w:val="64"/>
                            <w14:ligatures w14:val="none"/>
                          </w:rPr>
                          <w:t>uronga Public School</w:t>
                        </w:r>
                      </w:p>
                    </w:txbxContent>
                  </v:textbox>
                </v:shape>
                <v:shape id="_x0000_s1030" type="#_x0000_t202" style="position:absolute;left:-32977;top:45532;width:94234;height:33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enMUA&#10;AADaAAAADwAAAGRycy9kb3ducmV2LnhtbESPT2vCQBTE74LfYXlCb7oxLaLRNUhpaWl7qX/w+sw+&#10;k2D2bZrdaOyn7xYEj8PM/IZZpJ2pxJkaV1pWMB5FIIgzq0vOFWw3r8MpCOeRNVaWScGVHKTLfm+B&#10;ibYX/qbz2uciQNglqKDwvk6kdFlBBt3I1sTBO9rGoA+yyaVu8BLgppJxFE2kwZLDQoE1PReUndat&#10;UbB/mpkvsh+Hl98yvj6+/Xzu8vag1MOgW81BeOr8PXxrv2sFMfxfCT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J6cxQAAANoAAAAPAAAAAAAAAAAAAAAAAJgCAABkcnMv&#10;ZG93bnJldi54bWxQSwUGAAAAAAQABAD1AAAAigMAAAAA&#10;" strokecolor="#39b7ff" strokeweight="2.5pt" insetpen="t">
                  <v:shadow color="#868686"/>
                  <v:textbox inset="2.85pt,2.85pt,2.85pt,2.85pt">
                    <w:txbxContent>
                      <w:p w:rsidR="004D059D" w:rsidRDefault="004D059D" w:rsidP="004D059D">
                        <w:pPr>
                          <w:pStyle w:val="msoorganizationname"/>
                          <w:widowControl w:val="0"/>
                          <w:rPr>
                            <w:color w:val="000000"/>
                            <w14:ligatures w14:val="none"/>
                          </w:rPr>
                        </w:pPr>
                        <w:r>
                          <w:rPr>
                            <w:color w:val="000000"/>
                            <w14:ligatures w14:val="none"/>
                          </w:rPr>
                          <w:t>KNOWLEDGE IS POWER</w:t>
                        </w:r>
                      </w:p>
                    </w:txbxContent>
                  </v:textbox>
                </v:shape>
                <w10:wrap type="tight"/>
              </v:group>
            </w:pict>
          </mc:Fallback>
        </mc:AlternateContent>
      </w:r>
    </w:p>
    <w:p w:rsidR="00CE3565" w:rsidRPr="00CA7E49" w:rsidRDefault="00CE3565" w:rsidP="004D059D">
      <w:pPr>
        <w:rPr>
          <w:rFonts w:asciiTheme="minorHAnsi" w:hAnsiTheme="minorHAnsi" w:cstheme="minorHAnsi"/>
          <w:bCs/>
          <w:sz w:val="24"/>
          <w:szCs w:val="24"/>
          <w:shd w:val="clear" w:color="auto" w:fill="FFFFFF"/>
        </w:rPr>
      </w:pPr>
      <w:r w:rsidRPr="00CA7E49">
        <w:rPr>
          <w:rStyle w:val="Strong"/>
          <w:rFonts w:asciiTheme="minorHAnsi" w:hAnsiTheme="minorHAnsi" w:cstheme="minorHAnsi"/>
          <w:b w:val="0"/>
          <w:color w:val="0A0A0A"/>
          <w:sz w:val="24"/>
          <w:szCs w:val="24"/>
          <w:shd w:val="clear" w:color="auto" w:fill="FFFFFF"/>
        </w:rPr>
        <w:t>In the early stages of life, peer play is an important factor in the developmental growth of a child. It is during play and children’s interactions with peers when many essential and vital skills are learned, from</w:t>
      </w:r>
      <w:r w:rsidR="00CA7E49" w:rsidRPr="00CA7E49">
        <w:rPr>
          <w:rStyle w:val="Strong"/>
          <w:rFonts w:asciiTheme="minorHAnsi" w:hAnsiTheme="minorHAnsi" w:cstheme="minorHAnsi"/>
          <w:b w:val="0"/>
          <w:color w:val="0A0A0A"/>
          <w:sz w:val="24"/>
          <w:szCs w:val="24"/>
          <w:shd w:val="clear" w:color="auto" w:fill="FFFFFF"/>
        </w:rPr>
        <w:t xml:space="preserve"> social connections to emotional language and cognitive abilities.</w:t>
      </w:r>
    </w:p>
    <w:p w:rsidR="0008106F" w:rsidRDefault="006E544B" w:rsidP="004D059D">
      <w:pPr>
        <w:rPr>
          <w:rFonts w:asciiTheme="minorHAnsi" w:hAnsiTheme="minorHAnsi" w:cstheme="minorHAnsi"/>
          <w:bCs/>
          <w:sz w:val="24"/>
          <w:szCs w:val="24"/>
          <w:shd w:val="clear" w:color="auto" w:fill="FFFFFF"/>
        </w:rPr>
      </w:pPr>
      <w:r w:rsidRPr="00B47BB8">
        <w:rPr>
          <w:rFonts w:asciiTheme="minorHAnsi" w:hAnsiTheme="minorHAnsi" w:cstheme="minorHAnsi"/>
          <w:bCs/>
          <w:noProof/>
          <w:sz w:val="24"/>
          <w:szCs w:val="24"/>
          <w:shd w:val="clear" w:color="auto" w:fill="FFFFFF"/>
        </w:rPr>
        <w:drawing>
          <wp:anchor distT="0" distB="0" distL="114300" distR="114300" simplePos="0" relativeHeight="251672576" behindDoc="0" locked="0" layoutInCell="1" allowOverlap="1" wp14:anchorId="0E440AAE" wp14:editId="635A6A09">
            <wp:simplePos x="0" y="0"/>
            <wp:positionH relativeFrom="column">
              <wp:posOffset>4551964</wp:posOffset>
            </wp:positionH>
            <wp:positionV relativeFrom="paragraph">
              <wp:posOffset>535508</wp:posOffset>
            </wp:positionV>
            <wp:extent cx="1692612" cy="2257992"/>
            <wp:effectExtent l="0" t="0" r="3175" b="9525"/>
            <wp:wrapNone/>
            <wp:docPr id="21" name="Picture 21" descr="C:\Users\Jodie\Downloads\Photos\IMG_139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die\Downloads\Photos\IMG_1391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2612" cy="2257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06F" w:rsidRPr="00CA7E49">
        <w:rPr>
          <w:rFonts w:asciiTheme="minorHAnsi" w:hAnsiTheme="minorHAnsi" w:cstheme="minorHAnsi"/>
          <w:bCs/>
          <w:sz w:val="24"/>
          <w:szCs w:val="24"/>
          <w:shd w:val="clear" w:color="auto" w:fill="FFFFFF"/>
        </w:rPr>
        <w:t>Play is the natural way children learn. Even when it looks like children are just playing, their brains are hard at work putting together vital knowledge about the world.</w:t>
      </w:r>
    </w:p>
    <w:p w:rsidR="00CA7E49" w:rsidRPr="00CA7E49" w:rsidRDefault="006E544B" w:rsidP="004D059D">
      <w:pPr>
        <w:rPr>
          <w:rFonts w:asciiTheme="minorHAnsi" w:hAnsiTheme="minorHAnsi" w:cstheme="minorHAnsi"/>
          <w:bCs/>
          <w:sz w:val="24"/>
          <w:szCs w:val="24"/>
          <w:shd w:val="clear" w:color="auto" w:fill="FFFFFF"/>
        </w:rPr>
      </w:pPr>
      <w:r w:rsidRPr="006E544B">
        <w:rPr>
          <w:rFonts w:ascii="Calibri" w:hAnsi="Calibri"/>
          <w:noProof/>
          <w:color w:val="FFFFFF" w:themeColor="background1"/>
          <w:sz w:val="28"/>
          <w:szCs w:val="28"/>
          <w14:ligatures w14:val="none"/>
        </w:rPr>
        <w:drawing>
          <wp:anchor distT="0" distB="0" distL="114300" distR="114300" simplePos="0" relativeHeight="251674624" behindDoc="0" locked="0" layoutInCell="1" allowOverlap="1" wp14:anchorId="6DA8FC25" wp14:editId="06DE195F">
            <wp:simplePos x="0" y="0"/>
            <wp:positionH relativeFrom="column">
              <wp:posOffset>1740954</wp:posOffset>
            </wp:positionH>
            <wp:positionV relativeFrom="paragraph">
              <wp:posOffset>41181</wp:posOffset>
            </wp:positionV>
            <wp:extent cx="2677025" cy="2010199"/>
            <wp:effectExtent l="0" t="0" r="0" b="9525"/>
            <wp:wrapNone/>
            <wp:docPr id="23" name="Picture 23" descr="C:\Users\Jodie\Downloads\Photos\IMG_139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die\Downloads\Photos\IMG_1393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7025" cy="20101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106F" w:rsidRPr="00CA7E49" w:rsidRDefault="0008106F" w:rsidP="004D059D">
      <w:pPr>
        <w:rPr>
          <w:rFonts w:asciiTheme="minorHAnsi" w:hAnsiTheme="minorHAnsi" w:cstheme="minorHAnsi"/>
          <w:color w:val="FFFFFF" w:themeColor="background1"/>
          <w:sz w:val="24"/>
          <w:szCs w:val="24"/>
          <w14:ligatures w14:val="none"/>
        </w:rPr>
      </w:pPr>
    </w:p>
    <w:p w:rsidR="006447A2" w:rsidRPr="006652CD" w:rsidRDefault="006447A2" w:rsidP="004D059D">
      <w:pPr>
        <w:rPr>
          <w:rFonts w:ascii="Calibri" w:hAnsi="Calibri"/>
          <w:color w:val="FFFFFF" w:themeColor="background1"/>
          <w:sz w:val="28"/>
          <w:szCs w:val="28"/>
          <w14:ligatures w14:val="none"/>
        </w:rPr>
      </w:pPr>
    </w:p>
    <w:p w:rsidR="006447A2" w:rsidRPr="006652CD" w:rsidRDefault="006447A2" w:rsidP="004D059D">
      <w:pPr>
        <w:rPr>
          <w:rFonts w:ascii="Calibri" w:hAnsi="Calibri"/>
          <w:color w:val="FFFFFF" w:themeColor="background1"/>
          <w:sz w:val="28"/>
          <w:szCs w:val="28"/>
          <w14:ligatures w14:val="none"/>
        </w:rPr>
      </w:pPr>
    </w:p>
    <w:p w:rsidR="00E23D85" w:rsidRPr="006652CD" w:rsidRDefault="00E23D85" w:rsidP="004D059D">
      <w:pPr>
        <w:rPr>
          <w:rFonts w:ascii="Calibri" w:hAnsi="Calibri"/>
          <w:color w:val="FFFFFF" w:themeColor="background1"/>
          <w:sz w:val="28"/>
          <w:szCs w:val="28"/>
          <w14:ligatures w14:val="none"/>
        </w:rPr>
      </w:pPr>
    </w:p>
    <w:p w:rsidR="00E23D85" w:rsidRPr="006652CD" w:rsidRDefault="00E23D85" w:rsidP="004D059D">
      <w:pPr>
        <w:rPr>
          <w:rFonts w:ascii="Calibri" w:hAnsi="Calibri"/>
          <w:color w:val="FFFFFF" w:themeColor="background1"/>
          <w:sz w:val="28"/>
          <w:szCs w:val="28"/>
          <w14:ligatures w14:val="none"/>
        </w:rPr>
      </w:pPr>
    </w:p>
    <w:p w:rsidR="00E23D85" w:rsidRPr="006652CD" w:rsidRDefault="006E544B" w:rsidP="004D059D">
      <w:pPr>
        <w:rPr>
          <w:rFonts w:ascii="Calibri" w:hAnsi="Calibri"/>
          <w:color w:val="FFFFFF" w:themeColor="background1"/>
          <w:sz w:val="28"/>
          <w:szCs w:val="28"/>
          <w14:ligatures w14:val="none"/>
        </w:rPr>
      </w:pPr>
      <w:r w:rsidRPr="006E544B">
        <w:rPr>
          <w:rFonts w:ascii="Calibri" w:hAnsi="Calibri"/>
          <w:noProof/>
          <w:color w:val="FFFFFF" w:themeColor="background1"/>
          <w:sz w:val="28"/>
          <w:szCs w:val="28"/>
          <w14:ligatures w14:val="none"/>
        </w:rPr>
        <w:drawing>
          <wp:anchor distT="0" distB="0" distL="114300" distR="114300" simplePos="0" relativeHeight="251675648" behindDoc="0" locked="0" layoutInCell="1" allowOverlap="1" wp14:anchorId="4F9C82C8" wp14:editId="425206E0">
            <wp:simplePos x="0" y="0"/>
            <wp:positionH relativeFrom="column">
              <wp:posOffset>2256776</wp:posOffset>
            </wp:positionH>
            <wp:positionV relativeFrom="paragraph">
              <wp:posOffset>51881</wp:posOffset>
            </wp:positionV>
            <wp:extent cx="3453319" cy="2588641"/>
            <wp:effectExtent l="0" t="0" r="0" b="2540"/>
            <wp:wrapNone/>
            <wp:docPr id="27" name="Picture 27" descr="C:\Users\Jodie\Downloads\Photos\IMG_139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die\Downloads\Photos\IMG_1394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3319" cy="25886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3D85" w:rsidRPr="006652CD" w:rsidRDefault="00E23D85" w:rsidP="004D059D">
      <w:pPr>
        <w:rPr>
          <w:rFonts w:ascii="Calibri" w:hAnsi="Calibri"/>
          <w:color w:val="FFFFFF" w:themeColor="background1"/>
          <w:sz w:val="28"/>
          <w:szCs w:val="28"/>
          <w14:ligatures w14:val="none"/>
        </w:rPr>
      </w:pPr>
    </w:p>
    <w:p w:rsidR="00E23D85" w:rsidRPr="006652CD" w:rsidRDefault="00E23D85" w:rsidP="004D059D">
      <w:pPr>
        <w:rPr>
          <w:rFonts w:ascii="Calibri" w:hAnsi="Calibri"/>
          <w:color w:val="FFFFFF" w:themeColor="background1"/>
          <w:sz w:val="28"/>
          <w:szCs w:val="28"/>
          <w14:ligatures w14:val="none"/>
        </w:rPr>
      </w:pPr>
    </w:p>
    <w:p w:rsidR="00E23D85" w:rsidRPr="006652CD" w:rsidRDefault="00E23D85" w:rsidP="004D059D">
      <w:pPr>
        <w:rPr>
          <w:rFonts w:ascii="Calibri" w:hAnsi="Calibri"/>
          <w:color w:val="FFFFFF" w:themeColor="background1"/>
          <w:sz w:val="28"/>
          <w:szCs w:val="28"/>
          <w14:ligatures w14:val="none"/>
        </w:rPr>
      </w:pPr>
    </w:p>
    <w:p w:rsidR="00212520" w:rsidRPr="006652CD" w:rsidRDefault="00212520" w:rsidP="00212520">
      <w:pPr>
        <w:rPr>
          <w:rFonts w:ascii="Calibri" w:hAnsi="Calibri"/>
          <w:color w:val="FFFFFF" w:themeColor="background1"/>
          <w:sz w:val="28"/>
          <w:szCs w:val="28"/>
          <w14:ligatures w14:val="none"/>
        </w:rPr>
      </w:pPr>
      <w:r w:rsidRPr="006652CD">
        <w:rPr>
          <w:rFonts w:ascii="Calibri" w:hAnsi="Calibri"/>
          <w:color w:val="FFFFFF" w:themeColor="background1"/>
          <w:sz w:val="28"/>
          <w:szCs w:val="28"/>
          <w14:ligatures w14:val="none"/>
        </w:rPr>
        <w:t>A</w:t>
      </w:r>
    </w:p>
    <w:p w:rsidR="00B44395" w:rsidRPr="006652CD" w:rsidRDefault="00B44395" w:rsidP="004D059D">
      <w:pPr>
        <w:rPr>
          <w:rFonts w:ascii="Calibri" w:hAnsi="Calibri"/>
          <w:color w:val="FFFFFF" w:themeColor="background1"/>
          <w:sz w:val="28"/>
          <w:szCs w:val="28"/>
          <w14:ligatures w14:val="none"/>
        </w:rPr>
      </w:pPr>
    </w:p>
    <w:p w:rsidR="00B44395" w:rsidRDefault="00B44395" w:rsidP="004D059D">
      <w:pPr>
        <w:rPr>
          <w:rFonts w:ascii="Calibri" w:hAnsi="Calibri"/>
          <w:color w:val="FFFFFF" w:themeColor="background1"/>
          <w:sz w:val="28"/>
          <w:szCs w:val="28"/>
          <w14:ligatures w14:val="none"/>
        </w:rPr>
      </w:pPr>
    </w:p>
    <w:p w:rsidR="00CA7E49" w:rsidRDefault="008F3EE4" w:rsidP="004D059D">
      <w:pPr>
        <w:rPr>
          <w:rFonts w:ascii="Calibri" w:hAnsi="Calibri"/>
          <w:color w:val="FFFFFF" w:themeColor="background1"/>
          <w:sz w:val="28"/>
          <w:szCs w:val="28"/>
          <w14:ligatures w14:val="none"/>
        </w:rPr>
      </w:pPr>
      <w:r w:rsidRPr="006652CD">
        <w:rPr>
          <w:rFonts w:ascii="Calibri" w:hAnsi="Calibri"/>
          <w:noProof/>
          <w:szCs w:val="22"/>
          <w14:ligatures w14:val="none"/>
          <w14:cntxtAlts w14:val="0"/>
        </w:rPr>
        <mc:AlternateContent>
          <mc:Choice Requires="wps">
            <w:drawing>
              <wp:anchor distT="0" distB="0" distL="114300" distR="114300" simplePos="0" relativeHeight="251658240" behindDoc="0" locked="0" layoutInCell="1" allowOverlap="1" wp14:anchorId="47EE917B" wp14:editId="264FE8F0">
                <wp:simplePos x="0" y="0"/>
                <wp:positionH relativeFrom="column">
                  <wp:posOffset>1712392</wp:posOffset>
                </wp:positionH>
                <wp:positionV relativeFrom="paragraph">
                  <wp:posOffset>125163</wp:posOffset>
                </wp:positionV>
                <wp:extent cx="4926330" cy="1344930"/>
                <wp:effectExtent l="0" t="0" r="7620" b="7620"/>
                <wp:wrapNone/>
                <wp:docPr id="13" name="Text Box 13"/>
                <wp:cNvGraphicFramePr/>
                <a:graphic xmlns:a="http://schemas.openxmlformats.org/drawingml/2006/main">
                  <a:graphicData uri="http://schemas.microsoft.com/office/word/2010/wordprocessingShape">
                    <wps:wsp>
                      <wps:cNvSpPr txBox="1"/>
                      <wps:spPr>
                        <a:xfrm>
                          <a:off x="0" y="0"/>
                          <a:ext cx="4926330" cy="1344930"/>
                        </a:xfrm>
                        <a:prstGeom prst="rect">
                          <a:avLst/>
                        </a:prstGeom>
                        <a:solidFill>
                          <a:schemeClr val="lt1"/>
                        </a:solidFill>
                        <a:ln w="6350">
                          <a:noFill/>
                        </a:ln>
                      </wps:spPr>
                      <wps:txbx>
                        <w:txbxContent>
                          <w:p w:rsidR="00A60BE4" w:rsidRPr="00CC7CBD" w:rsidRDefault="00A60BE4" w:rsidP="0039716C">
                            <w:pPr>
                              <w:widowControl w:val="0"/>
                              <w:spacing w:after="0"/>
                              <w:jc w:val="center"/>
                              <w:rPr>
                                <w:rFonts w:asciiTheme="minorHAnsi" w:hAnsiTheme="minorHAnsi"/>
                                <w:b/>
                                <w:bCs/>
                                <w:color w:val="6666C2"/>
                                <w:sz w:val="24"/>
                                <w:szCs w:val="24"/>
                                <w:u w:val="single"/>
                                <w14:ligatures w14:val="none"/>
                              </w:rPr>
                            </w:pPr>
                            <w:r w:rsidRPr="00CC7CBD">
                              <w:rPr>
                                <w:rFonts w:asciiTheme="minorHAnsi" w:hAnsiTheme="minorHAnsi"/>
                                <w:b/>
                                <w:bCs/>
                                <w:color w:val="6666C2"/>
                                <w:sz w:val="24"/>
                                <w:szCs w:val="24"/>
                                <w:u w:val="single"/>
                                <w14:ligatures w14:val="none"/>
                              </w:rPr>
                              <w:t>Contact Details</w:t>
                            </w:r>
                          </w:p>
                          <w:p w:rsidR="00A60BE4" w:rsidRPr="00CC7CBD" w:rsidRDefault="00A60BE4" w:rsidP="00A60BE4">
                            <w:pPr>
                              <w:widowControl w:val="0"/>
                              <w:spacing w:after="0"/>
                              <w:jc w:val="center"/>
                              <w:rPr>
                                <w:rFonts w:asciiTheme="minorHAnsi" w:hAnsiTheme="minorHAnsi"/>
                                <w:b/>
                                <w:color w:val="6666C2"/>
                                <w14:ligatures w14:val="none"/>
                              </w:rPr>
                            </w:pPr>
                            <w:r w:rsidRPr="00CC7CBD">
                              <w:rPr>
                                <w:rFonts w:asciiTheme="minorHAnsi" w:hAnsiTheme="minorHAnsi"/>
                                <w:b/>
                                <w:color w:val="6666C2"/>
                                <w14:ligatures w14:val="none"/>
                              </w:rPr>
                              <w:t>Buronga Public School     Chapman St Buronga 2739</w:t>
                            </w:r>
                          </w:p>
                          <w:p w:rsidR="00A60BE4" w:rsidRPr="00CC7CBD" w:rsidRDefault="00A60BE4" w:rsidP="00A60BE4">
                            <w:pPr>
                              <w:widowControl w:val="0"/>
                              <w:spacing w:after="0"/>
                              <w:jc w:val="center"/>
                              <w:rPr>
                                <w:rFonts w:asciiTheme="minorHAnsi" w:hAnsiTheme="minorHAnsi"/>
                                <w:b/>
                                <w:color w:val="6666C2"/>
                                <w14:ligatures w14:val="none"/>
                              </w:rPr>
                            </w:pPr>
                            <w:r w:rsidRPr="00CC7CBD">
                              <w:rPr>
                                <w:rFonts w:asciiTheme="minorHAnsi" w:hAnsiTheme="minorHAnsi"/>
                                <w:b/>
                                <w:color w:val="6666C2"/>
                                <w14:ligatures w14:val="none"/>
                              </w:rPr>
                              <w:t>Phone 03 50232260     Fax 0350212316     Mobile 0457540347</w:t>
                            </w:r>
                          </w:p>
                          <w:p w:rsidR="00A60BE4" w:rsidRDefault="00A60BE4" w:rsidP="00A60BE4">
                            <w:pPr>
                              <w:spacing w:after="200" w:line="273" w:lineRule="auto"/>
                              <w:jc w:val="center"/>
                              <w:rPr>
                                <w:rFonts w:asciiTheme="minorHAnsi" w:hAnsiTheme="minorHAnsi"/>
                                <w:b/>
                                <w:color w:val="6666C2"/>
                                <w14:ligatures w14:val="none"/>
                              </w:rPr>
                            </w:pPr>
                            <w:r w:rsidRPr="00CC7CBD">
                              <w:rPr>
                                <w:rFonts w:asciiTheme="minorHAnsi" w:hAnsiTheme="minorHAnsi"/>
                                <w:b/>
                                <w:color w:val="6666C2"/>
                                <w14:ligatures w14:val="none"/>
                              </w:rPr>
                              <w:t>buronga-p.school @det.nsw.edu.au</w:t>
                            </w:r>
                          </w:p>
                          <w:p w:rsidR="00CA7E49" w:rsidRDefault="00CA7E49" w:rsidP="00A60BE4">
                            <w:pPr>
                              <w:spacing w:after="200" w:line="273" w:lineRule="auto"/>
                              <w:jc w:val="center"/>
                              <w:rPr>
                                <w:rFonts w:asciiTheme="minorHAnsi" w:hAnsiTheme="minorHAnsi"/>
                                <w:b/>
                                <w:color w:val="6666C2"/>
                                <w14:ligatures w14:val="none"/>
                              </w:rPr>
                            </w:pPr>
                          </w:p>
                          <w:p w:rsidR="00CA7E49" w:rsidRDefault="00CA7E49" w:rsidP="00A60BE4">
                            <w:pPr>
                              <w:spacing w:after="200" w:line="273" w:lineRule="auto"/>
                              <w:jc w:val="center"/>
                              <w:rPr>
                                <w:rFonts w:asciiTheme="minorHAnsi" w:hAnsiTheme="minorHAnsi"/>
                                <w:b/>
                                <w:color w:val="6666C2"/>
                                <w14:ligatures w14:val="none"/>
                              </w:rPr>
                            </w:pPr>
                          </w:p>
                          <w:p w:rsidR="00CA7E49" w:rsidRPr="00CC7CBD" w:rsidRDefault="00CA7E49" w:rsidP="00A60BE4">
                            <w:pPr>
                              <w:spacing w:after="200" w:line="273" w:lineRule="auto"/>
                              <w:jc w:val="center"/>
                              <w:rPr>
                                <w:rFonts w:asciiTheme="minorHAnsi" w:hAnsiTheme="minorHAnsi"/>
                                <w:b/>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E917B" id="Text Box 13" o:spid="_x0000_s1031" type="#_x0000_t202" style="position:absolute;margin-left:134.85pt;margin-top:9.85pt;width:387.9pt;height:10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" fillcolor="white [3201]" stroked="f" strokeweight=".5pt">
                <v:textbox>
                  <w:txbxContent>
                    <w:p w:rsidR="00A60BE4" w:rsidRPr="00CC7CBD" w:rsidRDefault="00A60BE4" w:rsidP="0039716C">
                      <w:pPr>
                        <w:widowControl w:val="0"/>
                        <w:spacing w:after="0"/>
                        <w:jc w:val="center"/>
                        <w:rPr>
                          <w:rFonts w:asciiTheme="minorHAnsi" w:hAnsiTheme="minorHAnsi"/>
                          <w:b/>
                          <w:bCs/>
                          <w:color w:val="6666C2"/>
                          <w:sz w:val="24"/>
                          <w:szCs w:val="24"/>
                          <w:u w:val="single"/>
                          <w14:ligatures w14:val="none"/>
                        </w:rPr>
                      </w:pPr>
                      <w:r w:rsidRPr="00CC7CBD">
                        <w:rPr>
                          <w:rFonts w:asciiTheme="minorHAnsi" w:hAnsiTheme="minorHAnsi"/>
                          <w:b/>
                          <w:bCs/>
                          <w:color w:val="6666C2"/>
                          <w:sz w:val="24"/>
                          <w:szCs w:val="24"/>
                          <w:u w:val="single"/>
                          <w14:ligatures w14:val="none"/>
                        </w:rPr>
                        <w:t>Contact Details</w:t>
                      </w:r>
                    </w:p>
                    <w:p w:rsidR="00A60BE4" w:rsidRPr="00CC7CBD" w:rsidRDefault="00A60BE4" w:rsidP="00A60BE4">
                      <w:pPr>
                        <w:widowControl w:val="0"/>
                        <w:spacing w:after="0"/>
                        <w:jc w:val="center"/>
                        <w:rPr>
                          <w:rFonts w:asciiTheme="minorHAnsi" w:hAnsiTheme="minorHAnsi"/>
                          <w:b/>
                          <w:color w:val="6666C2"/>
                          <w14:ligatures w14:val="none"/>
                        </w:rPr>
                      </w:pPr>
                      <w:r w:rsidRPr="00CC7CBD">
                        <w:rPr>
                          <w:rFonts w:asciiTheme="minorHAnsi" w:hAnsiTheme="minorHAnsi"/>
                          <w:b/>
                          <w:color w:val="6666C2"/>
                          <w14:ligatures w14:val="none"/>
                        </w:rPr>
                        <w:t>Buronga Public School     Chapman St Buronga 2739</w:t>
                      </w:r>
                    </w:p>
                    <w:p w:rsidR="00A60BE4" w:rsidRPr="00CC7CBD" w:rsidRDefault="00A60BE4" w:rsidP="00A60BE4">
                      <w:pPr>
                        <w:widowControl w:val="0"/>
                        <w:spacing w:after="0"/>
                        <w:jc w:val="center"/>
                        <w:rPr>
                          <w:rFonts w:asciiTheme="minorHAnsi" w:hAnsiTheme="minorHAnsi"/>
                          <w:b/>
                          <w:color w:val="6666C2"/>
                          <w14:ligatures w14:val="none"/>
                        </w:rPr>
                      </w:pPr>
                      <w:r w:rsidRPr="00CC7CBD">
                        <w:rPr>
                          <w:rFonts w:asciiTheme="minorHAnsi" w:hAnsiTheme="minorHAnsi"/>
                          <w:b/>
                          <w:color w:val="6666C2"/>
                          <w14:ligatures w14:val="none"/>
                        </w:rPr>
                        <w:t>Phone 03 50232260     Fax 0350212316     Mobile 0457540347</w:t>
                      </w:r>
                    </w:p>
                    <w:p w:rsidR="00A60BE4" w:rsidRDefault="00A60BE4" w:rsidP="00A60BE4">
                      <w:pPr>
                        <w:spacing w:after="200" w:line="273" w:lineRule="auto"/>
                        <w:jc w:val="center"/>
                        <w:rPr>
                          <w:rFonts w:asciiTheme="minorHAnsi" w:hAnsiTheme="minorHAnsi"/>
                          <w:b/>
                          <w:color w:val="6666C2"/>
                          <w14:ligatures w14:val="none"/>
                        </w:rPr>
                      </w:pPr>
                      <w:r w:rsidRPr="00CC7CBD">
                        <w:rPr>
                          <w:rFonts w:asciiTheme="minorHAnsi" w:hAnsiTheme="minorHAnsi"/>
                          <w:b/>
                          <w:color w:val="6666C2"/>
                          <w14:ligatures w14:val="none"/>
                        </w:rPr>
                        <w:t>buronga-p.school @det.nsw.edu.au</w:t>
                      </w:r>
                    </w:p>
                    <w:p w:rsidR="00CA7E49" w:rsidRDefault="00CA7E49" w:rsidP="00A60BE4">
                      <w:pPr>
                        <w:spacing w:after="200" w:line="273" w:lineRule="auto"/>
                        <w:jc w:val="center"/>
                        <w:rPr>
                          <w:rFonts w:asciiTheme="minorHAnsi" w:hAnsiTheme="minorHAnsi"/>
                          <w:b/>
                          <w:color w:val="6666C2"/>
                          <w14:ligatures w14:val="none"/>
                        </w:rPr>
                      </w:pPr>
                    </w:p>
                    <w:p w:rsidR="00CA7E49" w:rsidRDefault="00CA7E49" w:rsidP="00A60BE4">
                      <w:pPr>
                        <w:spacing w:after="200" w:line="273" w:lineRule="auto"/>
                        <w:jc w:val="center"/>
                        <w:rPr>
                          <w:rFonts w:asciiTheme="minorHAnsi" w:hAnsiTheme="minorHAnsi"/>
                          <w:b/>
                          <w:color w:val="6666C2"/>
                          <w14:ligatures w14:val="none"/>
                        </w:rPr>
                      </w:pPr>
                    </w:p>
                    <w:p w:rsidR="00CA7E49" w:rsidRPr="00CC7CBD" w:rsidRDefault="00CA7E49" w:rsidP="00A60BE4">
                      <w:pPr>
                        <w:spacing w:after="200" w:line="273" w:lineRule="auto"/>
                        <w:jc w:val="center"/>
                        <w:rPr>
                          <w:rFonts w:asciiTheme="minorHAnsi" w:hAnsiTheme="minorHAnsi"/>
                          <w:b/>
                          <w14:ligatures w14:val="none"/>
                        </w:rPr>
                      </w:pPr>
                    </w:p>
                  </w:txbxContent>
                </v:textbox>
              </v:shape>
            </w:pict>
          </mc:Fallback>
        </mc:AlternateContent>
      </w:r>
    </w:p>
    <w:p w:rsidR="00CA7E49" w:rsidRPr="006652CD" w:rsidRDefault="00CA7E49" w:rsidP="004D059D">
      <w:pPr>
        <w:rPr>
          <w:rFonts w:ascii="Calibri" w:hAnsi="Calibri"/>
          <w:color w:val="FFFFFF" w:themeColor="background1"/>
          <w:sz w:val="28"/>
          <w:szCs w:val="28"/>
          <w14:ligatures w14:val="none"/>
        </w:rPr>
      </w:pPr>
    </w:p>
    <w:p w:rsidR="00B44395" w:rsidRPr="006652CD" w:rsidRDefault="00B44395" w:rsidP="004D059D">
      <w:pPr>
        <w:rPr>
          <w:rFonts w:ascii="Calibri" w:hAnsi="Calibri"/>
          <w:color w:val="FFFFFF" w:themeColor="background1"/>
          <w:sz w:val="28"/>
          <w:szCs w:val="28"/>
          <w14:ligatures w14:val="none"/>
        </w:rPr>
      </w:pPr>
    </w:p>
    <w:p w:rsidR="00BD576F" w:rsidRPr="006652CD" w:rsidRDefault="001E5837" w:rsidP="001E5837">
      <w:pPr>
        <w:shd w:val="clear" w:color="auto" w:fill="39B7FF"/>
        <w:rPr>
          <w:rFonts w:ascii="Calibri" w:hAnsi="Calibri"/>
          <w:color w:val="FFFFFF" w:themeColor="background1"/>
          <w:sz w:val="48"/>
          <w:szCs w:val="48"/>
          <w14:ligatures w14:val="none"/>
        </w:rPr>
      </w:pPr>
      <w:r w:rsidRPr="006652CD">
        <w:rPr>
          <w:rFonts w:ascii="Calibri" w:hAnsi="Calibri"/>
          <w:color w:val="FFFFFF" w:themeColor="background1"/>
          <w:sz w:val="48"/>
          <w:szCs w:val="48"/>
          <w14:ligatures w14:val="none"/>
        </w:rPr>
        <w:lastRenderedPageBreak/>
        <w:t>Buronga Public School</w:t>
      </w:r>
    </w:p>
    <w:p w:rsidR="00661986" w:rsidRPr="006652CD" w:rsidRDefault="00577C56" w:rsidP="004D059D">
      <w:pPr>
        <w:rPr>
          <w:rFonts w:ascii="Calibri" w:hAnsi="Calibri"/>
          <w:szCs w:val="22"/>
          <w14:ligatures w14:val="none"/>
        </w:rPr>
      </w:pPr>
      <w:r w:rsidRPr="006652CD">
        <w:rPr>
          <w:rFonts w:ascii="Calibri" w:hAnsi="Calibri"/>
          <w:noProof/>
          <w:szCs w:val="22"/>
          <w14:ligatures w14:val="none"/>
        </w:rPr>
        <mc:AlternateContent>
          <mc:Choice Requires="wps">
            <w:drawing>
              <wp:anchor distT="45720" distB="45720" distL="114300" distR="114300" simplePos="0" relativeHeight="251654144" behindDoc="0" locked="0" layoutInCell="1" allowOverlap="1" wp14:anchorId="62A7FD14" wp14:editId="61A4C374">
                <wp:simplePos x="0" y="0"/>
                <wp:positionH relativeFrom="margin">
                  <wp:posOffset>-104775</wp:posOffset>
                </wp:positionH>
                <wp:positionV relativeFrom="paragraph">
                  <wp:posOffset>145416</wp:posOffset>
                </wp:positionV>
                <wp:extent cx="6610350" cy="54673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5467350"/>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a:solidFill>
                            <a:srgbClr val="000000"/>
                          </a:solidFill>
                          <a:miter lim="800000"/>
                          <a:headEnd/>
                          <a:tailEnd/>
                        </a:ln>
                      </wps:spPr>
                      <wps:txbx>
                        <w:txbxContent>
                          <w:p w:rsidR="00A73616" w:rsidRPr="00CA7E49" w:rsidRDefault="00A16946" w:rsidP="00CA7E49">
                            <w:pPr>
                              <w:pStyle w:val="Heading2"/>
                              <w:jc w:val="center"/>
                              <w:rPr>
                                <w:b/>
                                <w:sz w:val="28"/>
                              </w:rPr>
                            </w:pPr>
                            <w:r w:rsidRPr="00A16946">
                              <w:rPr>
                                <w:b/>
                                <w:sz w:val="28"/>
                              </w:rPr>
                              <w:t>CALENDAR OF EVENTS</w:t>
                            </w:r>
                          </w:p>
                          <w:p w:rsidR="000D5A58" w:rsidRDefault="00B44395" w:rsidP="004157C6">
                            <w:pPr>
                              <w:widowControl w:val="0"/>
                              <w:spacing w:after="0"/>
                              <w:rPr>
                                <w:rFonts w:asciiTheme="minorHAnsi" w:hAnsiTheme="minorHAnsi"/>
                                <w:b/>
                                <w:bCs/>
                                <w:sz w:val="20"/>
                                <w:szCs w:val="18"/>
                                <w14:ligatures w14:val="none"/>
                              </w:rPr>
                            </w:pPr>
                            <w:r>
                              <w:rPr>
                                <w:rFonts w:asciiTheme="minorHAnsi" w:hAnsiTheme="minorHAnsi"/>
                                <w:b/>
                                <w:bCs/>
                                <w:color w:val="0070C0"/>
                                <w:sz w:val="20"/>
                                <w:szCs w:val="18"/>
                                <w14:ligatures w14:val="none"/>
                              </w:rPr>
                              <w:t>Week 2</w:t>
                            </w:r>
                            <w:r w:rsidR="000D5A58">
                              <w:rPr>
                                <w:rFonts w:asciiTheme="minorHAnsi" w:hAnsiTheme="minorHAnsi"/>
                                <w:b/>
                                <w:bCs/>
                                <w:sz w:val="20"/>
                                <w:szCs w:val="18"/>
                                <w14:ligatures w14:val="none"/>
                              </w:rPr>
                              <w:tab/>
                            </w:r>
                          </w:p>
                          <w:p w:rsidR="008554EA"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Monday 17 October</w:t>
                            </w:r>
                            <w:r>
                              <w:rPr>
                                <w:rFonts w:asciiTheme="minorHAnsi" w:hAnsiTheme="minorHAnsi"/>
                                <w:b/>
                                <w:bCs/>
                                <w:sz w:val="20"/>
                                <w:szCs w:val="18"/>
                                <w14:ligatures w14:val="none"/>
                              </w:rPr>
                              <w:tab/>
                            </w:r>
                            <w:r>
                              <w:rPr>
                                <w:rFonts w:asciiTheme="minorHAnsi" w:hAnsiTheme="minorHAnsi"/>
                                <w:b/>
                                <w:bCs/>
                                <w:sz w:val="20"/>
                                <w:szCs w:val="18"/>
                                <w14:ligatures w14:val="none"/>
                              </w:rPr>
                              <w:tab/>
                              <w:t>Kindergarten School Tour</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18 – 20 October</w:t>
                            </w: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t>State Athletics</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19 – 21 October</w:t>
                            </w: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t>3/4/5 Camp (Woodhouse)</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3</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24 – 28 October</w:t>
                            </w: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t>Swimming Program</w:t>
                            </w:r>
                          </w:p>
                          <w:p w:rsidR="006A05D9" w:rsidRDefault="006A05D9"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Wednesday 26 October</w:t>
                            </w:r>
                            <w:r>
                              <w:rPr>
                                <w:rFonts w:asciiTheme="minorHAnsi" w:hAnsiTheme="minorHAnsi"/>
                                <w:b/>
                                <w:bCs/>
                                <w:sz w:val="20"/>
                                <w:szCs w:val="18"/>
                                <w14:ligatures w14:val="none"/>
                              </w:rPr>
                              <w:tab/>
                            </w:r>
                            <w:r>
                              <w:rPr>
                                <w:rFonts w:asciiTheme="minorHAnsi" w:hAnsiTheme="minorHAnsi"/>
                                <w:b/>
                                <w:bCs/>
                                <w:sz w:val="20"/>
                                <w:szCs w:val="18"/>
                                <w14:ligatures w14:val="none"/>
                              </w:rPr>
                              <w:tab/>
                              <w:t xml:space="preserve">Cyber Safety Session </w:t>
                            </w:r>
                            <w:r w:rsidR="00A32018">
                              <w:rPr>
                                <w:rFonts w:asciiTheme="minorHAnsi" w:hAnsiTheme="minorHAnsi"/>
                                <w:b/>
                                <w:bCs/>
                                <w:sz w:val="20"/>
                                <w:szCs w:val="18"/>
                                <w14:ligatures w14:val="none"/>
                              </w:rPr>
                              <w:t>–</w:t>
                            </w:r>
                            <w:r>
                              <w:rPr>
                                <w:rFonts w:asciiTheme="minorHAnsi" w:hAnsiTheme="minorHAnsi"/>
                                <w:b/>
                                <w:bCs/>
                                <w:sz w:val="20"/>
                                <w:szCs w:val="18"/>
                                <w14:ligatures w14:val="none"/>
                              </w:rPr>
                              <w:t xml:space="preserve"> Parents</w:t>
                            </w:r>
                          </w:p>
                          <w:p w:rsidR="00A32018" w:rsidRDefault="00A32018"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28 October</w:t>
                            </w:r>
                            <w:r>
                              <w:rPr>
                                <w:rFonts w:asciiTheme="minorHAnsi" w:hAnsiTheme="minorHAnsi"/>
                                <w:b/>
                                <w:bCs/>
                                <w:sz w:val="20"/>
                                <w:szCs w:val="18"/>
                                <w14:ligatures w14:val="none"/>
                              </w:rPr>
                              <w:tab/>
                            </w:r>
                            <w:r>
                              <w:rPr>
                                <w:rFonts w:asciiTheme="minorHAnsi" w:hAnsiTheme="minorHAnsi"/>
                                <w:b/>
                                <w:bCs/>
                                <w:sz w:val="20"/>
                                <w:szCs w:val="18"/>
                                <w14:ligatures w14:val="none"/>
                              </w:rPr>
                              <w:tab/>
                              <w:t>Kinder orientation</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4</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4 November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5</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11 November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6</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18 November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Saturday 19 November</w:t>
                            </w:r>
                            <w:r>
                              <w:rPr>
                                <w:rFonts w:asciiTheme="minorHAnsi" w:hAnsiTheme="minorHAnsi"/>
                                <w:b/>
                                <w:bCs/>
                                <w:sz w:val="20"/>
                                <w:szCs w:val="18"/>
                                <w14:ligatures w14:val="none"/>
                              </w:rPr>
                              <w:tab/>
                            </w:r>
                            <w:r>
                              <w:rPr>
                                <w:rFonts w:asciiTheme="minorHAnsi" w:hAnsiTheme="minorHAnsi"/>
                                <w:b/>
                                <w:bCs/>
                                <w:sz w:val="20"/>
                                <w:szCs w:val="18"/>
                                <w14:ligatures w14:val="none"/>
                              </w:rPr>
                              <w:tab/>
                              <w:t>Food Festival</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7</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25 November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8</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2 December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9</w:t>
                            </w:r>
                          </w:p>
                          <w:p w:rsidR="00B44395" w:rsidRDefault="00DC362B"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9 September</w:t>
                            </w:r>
                            <w:r>
                              <w:rPr>
                                <w:rFonts w:asciiTheme="minorHAnsi" w:hAnsiTheme="minorHAnsi"/>
                                <w:b/>
                                <w:bCs/>
                                <w:sz w:val="20"/>
                                <w:szCs w:val="18"/>
                                <w14:ligatures w14:val="none"/>
                              </w:rPr>
                              <w:tab/>
                            </w:r>
                            <w:r>
                              <w:rPr>
                                <w:rFonts w:asciiTheme="minorHAnsi" w:hAnsiTheme="minorHAnsi"/>
                                <w:b/>
                                <w:bCs/>
                                <w:sz w:val="20"/>
                                <w:szCs w:val="18"/>
                                <w14:ligatures w14:val="none"/>
                              </w:rPr>
                              <w:tab/>
                              <w:t>Written reports home</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10</w:t>
                            </w:r>
                          </w:p>
                          <w:p w:rsidR="00B44395" w:rsidRDefault="006679D4"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Tuesday 13 December</w:t>
                            </w:r>
                            <w:r>
                              <w:rPr>
                                <w:rFonts w:asciiTheme="minorHAnsi" w:hAnsiTheme="minorHAnsi"/>
                                <w:b/>
                                <w:bCs/>
                                <w:sz w:val="20"/>
                                <w:szCs w:val="18"/>
                                <w14:ligatures w14:val="none"/>
                              </w:rPr>
                              <w:tab/>
                            </w:r>
                            <w:r>
                              <w:rPr>
                                <w:rFonts w:asciiTheme="minorHAnsi" w:hAnsiTheme="minorHAnsi"/>
                                <w:b/>
                                <w:bCs/>
                                <w:sz w:val="20"/>
                                <w:szCs w:val="18"/>
                                <w14:ligatures w14:val="none"/>
                              </w:rPr>
                              <w:tab/>
                              <w:t>Presentation Night</w:t>
                            </w:r>
                          </w:p>
                          <w:p w:rsidR="00B44395" w:rsidRDefault="00B44395" w:rsidP="008554EA">
                            <w:pPr>
                              <w:widowControl w:val="0"/>
                              <w:spacing w:after="0"/>
                              <w:rPr>
                                <w:rFonts w:asciiTheme="minorHAnsi" w:hAnsiTheme="minorHAnsi"/>
                                <w:b/>
                                <w:bCs/>
                                <w:sz w:val="20"/>
                                <w:szCs w:val="18"/>
                                <w14:ligatures w14:val="none"/>
                              </w:rPr>
                            </w:pPr>
                          </w:p>
                          <w:p w:rsidR="006679D4" w:rsidRPr="009C4FE5" w:rsidRDefault="006679D4" w:rsidP="008554EA">
                            <w:pPr>
                              <w:widowControl w:val="0"/>
                              <w:spacing w:after="0"/>
                              <w:rPr>
                                <w:rFonts w:asciiTheme="minorHAnsi" w:hAnsiTheme="minorHAnsi"/>
                                <w:b/>
                                <w:bCs/>
                                <w:sz w:val="20"/>
                                <w:szCs w:val="18"/>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7FD14" id="_x0000_s1032" type="#_x0000_t202" style="position:absolute;margin-left:-8.25pt;margin-top:11.45pt;width:520.5pt;height:430.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" fillcolor="#f7fafd [180]">
                <v:fill color2="#cde0f2 [980]" rotate="t" colors="0 #f7fafd;48497f #b5d2ec;54395f #b5d2ec;1 #cee1f2" focus="100%" type="gradient"/>
                <v:textbox>
                  <w:txbxContent>
                    <w:p w:rsidR="00A73616" w:rsidRPr="00CA7E49" w:rsidRDefault="00A16946" w:rsidP="00CA7E49">
                      <w:pPr>
                        <w:pStyle w:val="Heading2"/>
                        <w:jc w:val="center"/>
                        <w:rPr>
                          <w:b/>
                          <w:sz w:val="28"/>
                        </w:rPr>
                      </w:pPr>
                      <w:r w:rsidRPr="00A16946">
                        <w:rPr>
                          <w:b/>
                          <w:sz w:val="28"/>
                        </w:rPr>
                        <w:t>CALENDAR OF EVENTS</w:t>
                      </w:r>
                    </w:p>
                    <w:p w:rsidR="000D5A58" w:rsidRDefault="00B44395" w:rsidP="004157C6">
                      <w:pPr>
                        <w:widowControl w:val="0"/>
                        <w:spacing w:after="0"/>
                        <w:rPr>
                          <w:rFonts w:asciiTheme="minorHAnsi" w:hAnsiTheme="minorHAnsi"/>
                          <w:b/>
                          <w:bCs/>
                          <w:sz w:val="20"/>
                          <w:szCs w:val="18"/>
                          <w14:ligatures w14:val="none"/>
                        </w:rPr>
                      </w:pPr>
                      <w:r>
                        <w:rPr>
                          <w:rFonts w:asciiTheme="minorHAnsi" w:hAnsiTheme="minorHAnsi"/>
                          <w:b/>
                          <w:bCs/>
                          <w:color w:val="0070C0"/>
                          <w:sz w:val="20"/>
                          <w:szCs w:val="18"/>
                          <w14:ligatures w14:val="none"/>
                        </w:rPr>
                        <w:t>Week 2</w:t>
                      </w:r>
                      <w:r w:rsidR="000D5A58">
                        <w:rPr>
                          <w:rFonts w:asciiTheme="minorHAnsi" w:hAnsiTheme="minorHAnsi"/>
                          <w:b/>
                          <w:bCs/>
                          <w:sz w:val="20"/>
                          <w:szCs w:val="18"/>
                          <w14:ligatures w14:val="none"/>
                        </w:rPr>
                        <w:tab/>
                      </w:r>
                    </w:p>
                    <w:p w:rsidR="008554EA"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Monday 17 October</w:t>
                      </w:r>
                      <w:r>
                        <w:rPr>
                          <w:rFonts w:asciiTheme="minorHAnsi" w:hAnsiTheme="minorHAnsi"/>
                          <w:b/>
                          <w:bCs/>
                          <w:sz w:val="20"/>
                          <w:szCs w:val="18"/>
                          <w14:ligatures w14:val="none"/>
                        </w:rPr>
                        <w:tab/>
                      </w:r>
                      <w:r>
                        <w:rPr>
                          <w:rFonts w:asciiTheme="minorHAnsi" w:hAnsiTheme="minorHAnsi"/>
                          <w:b/>
                          <w:bCs/>
                          <w:sz w:val="20"/>
                          <w:szCs w:val="18"/>
                          <w14:ligatures w14:val="none"/>
                        </w:rPr>
                        <w:tab/>
                        <w:t>Kindergarten School Tour</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18 – 20 October</w:t>
                      </w: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t>State Athletics</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19 – 21 October</w:t>
                      </w: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t>3/4/5 Camp (Woodhouse)</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3</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24 – 28 October</w:t>
                      </w: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t>Swimming Program</w:t>
                      </w:r>
                    </w:p>
                    <w:p w:rsidR="006A05D9" w:rsidRDefault="006A05D9"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Wednesday 26 October</w:t>
                      </w:r>
                      <w:r>
                        <w:rPr>
                          <w:rFonts w:asciiTheme="minorHAnsi" w:hAnsiTheme="minorHAnsi"/>
                          <w:b/>
                          <w:bCs/>
                          <w:sz w:val="20"/>
                          <w:szCs w:val="18"/>
                          <w14:ligatures w14:val="none"/>
                        </w:rPr>
                        <w:tab/>
                      </w:r>
                      <w:r>
                        <w:rPr>
                          <w:rFonts w:asciiTheme="minorHAnsi" w:hAnsiTheme="minorHAnsi"/>
                          <w:b/>
                          <w:bCs/>
                          <w:sz w:val="20"/>
                          <w:szCs w:val="18"/>
                          <w14:ligatures w14:val="none"/>
                        </w:rPr>
                        <w:tab/>
                        <w:t xml:space="preserve">Cyber Safety Session </w:t>
                      </w:r>
                      <w:r w:rsidR="00A32018">
                        <w:rPr>
                          <w:rFonts w:asciiTheme="minorHAnsi" w:hAnsiTheme="minorHAnsi"/>
                          <w:b/>
                          <w:bCs/>
                          <w:sz w:val="20"/>
                          <w:szCs w:val="18"/>
                          <w14:ligatures w14:val="none"/>
                        </w:rPr>
                        <w:t>–</w:t>
                      </w:r>
                      <w:r>
                        <w:rPr>
                          <w:rFonts w:asciiTheme="minorHAnsi" w:hAnsiTheme="minorHAnsi"/>
                          <w:b/>
                          <w:bCs/>
                          <w:sz w:val="20"/>
                          <w:szCs w:val="18"/>
                          <w14:ligatures w14:val="none"/>
                        </w:rPr>
                        <w:t xml:space="preserve"> Parents</w:t>
                      </w:r>
                    </w:p>
                    <w:p w:rsidR="00A32018" w:rsidRDefault="00A32018"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28 October</w:t>
                      </w:r>
                      <w:r>
                        <w:rPr>
                          <w:rFonts w:asciiTheme="minorHAnsi" w:hAnsiTheme="minorHAnsi"/>
                          <w:b/>
                          <w:bCs/>
                          <w:sz w:val="20"/>
                          <w:szCs w:val="18"/>
                          <w14:ligatures w14:val="none"/>
                        </w:rPr>
                        <w:tab/>
                      </w:r>
                      <w:r>
                        <w:rPr>
                          <w:rFonts w:asciiTheme="minorHAnsi" w:hAnsiTheme="minorHAnsi"/>
                          <w:b/>
                          <w:bCs/>
                          <w:sz w:val="20"/>
                          <w:szCs w:val="18"/>
                          <w14:ligatures w14:val="none"/>
                        </w:rPr>
                        <w:tab/>
                        <w:t>Kinder orientation</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4</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4 November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5</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11 November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6</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18 November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Saturday 19 November</w:t>
                      </w:r>
                      <w:r>
                        <w:rPr>
                          <w:rFonts w:asciiTheme="minorHAnsi" w:hAnsiTheme="minorHAnsi"/>
                          <w:b/>
                          <w:bCs/>
                          <w:sz w:val="20"/>
                          <w:szCs w:val="18"/>
                          <w14:ligatures w14:val="none"/>
                        </w:rPr>
                        <w:tab/>
                      </w:r>
                      <w:r>
                        <w:rPr>
                          <w:rFonts w:asciiTheme="minorHAnsi" w:hAnsiTheme="minorHAnsi"/>
                          <w:b/>
                          <w:bCs/>
                          <w:sz w:val="20"/>
                          <w:szCs w:val="18"/>
                          <w14:ligatures w14:val="none"/>
                        </w:rPr>
                        <w:tab/>
                        <w:t>Food Festival</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7</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25 November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8</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2 December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9</w:t>
                      </w:r>
                    </w:p>
                    <w:p w:rsidR="00B44395" w:rsidRDefault="00DC362B"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9 September</w:t>
                      </w:r>
                      <w:r>
                        <w:rPr>
                          <w:rFonts w:asciiTheme="minorHAnsi" w:hAnsiTheme="minorHAnsi"/>
                          <w:b/>
                          <w:bCs/>
                          <w:sz w:val="20"/>
                          <w:szCs w:val="18"/>
                          <w14:ligatures w14:val="none"/>
                        </w:rPr>
                        <w:tab/>
                      </w:r>
                      <w:r>
                        <w:rPr>
                          <w:rFonts w:asciiTheme="minorHAnsi" w:hAnsiTheme="minorHAnsi"/>
                          <w:b/>
                          <w:bCs/>
                          <w:sz w:val="20"/>
                          <w:szCs w:val="18"/>
                          <w14:ligatures w14:val="none"/>
                        </w:rPr>
                        <w:tab/>
                        <w:t>Written reports home</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10</w:t>
                      </w:r>
                    </w:p>
                    <w:p w:rsidR="00B44395" w:rsidRDefault="006679D4"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Tuesday 13 December</w:t>
                      </w:r>
                      <w:r>
                        <w:rPr>
                          <w:rFonts w:asciiTheme="minorHAnsi" w:hAnsiTheme="minorHAnsi"/>
                          <w:b/>
                          <w:bCs/>
                          <w:sz w:val="20"/>
                          <w:szCs w:val="18"/>
                          <w14:ligatures w14:val="none"/>
                        </w:rPr>
                        <w:tab/>
                      </w:r>
                      <w:r>
                        <w:rPr>
                          <w:rFonts w:asciiTheme="minorHAnsi" w:hAnsiTheme="minorHAnsi"/>
                          <w:b/>
                          <w:bCs/>
                          <w:sz w:val="20"/>
                          <w:szCs w:val="18"/>
                          <w14:ligatures w14:val="none"/>
                        </w:rPr>
                        <w:tab/>
                        <w:t>Presentation Night</w:t>
                      </w:r>
                    </w:p>
                    <w:p w:rsidR="00B44395" w:rsidRDefault="00B44395" w:rsidP="008554EA">
                      <w:pPr>
                        <w:widowControl w:val="0"/>
                        <w:spacing w:after="0"/>
                        <w:rPr>
                          <w:rFonts w:asciiTheme="minorHAnsi" w:hAnsiTheme="minorHAnsi"/>
                          <w:b/>
                          <w:bCs/>
                          <w:sz w:val="20"/>
                          <w:szCs w:val="18"/>
                          <w14:ligatures w14:val="none"/>
                        </w:rPr>
                      </w:pPr>
                    </w:p>
                    <w:p w:rsidR="006679D4" w:rsidRPr="009C4FE5" w:rsidRDefault="006679D4" w:rsidP="008554EA">
                      <w:pPr>
                        <w:widowControl w:val="0"/>
                        <w:spacing w:after="0"/>
                        <w:rPr>
                          <w:rFonts w:asciiTheme="minorHAnsi" w:hAnsiTheme="minorHAnsi"/>
                          <w:b/>
                          <w:bCs/>
                          <w:sz w:val="20"/>
                          <w:szCs w:val="18"/>
                          <w14:ligatures w14:val="none"/>
                        </w:rPr>
                      </w:pPr>
                    </w:p>
                  </w:txbxContent>
                </v:textbox>
                <w10:wrap anchorx="margin"/>
              </v:shape>
            </w:pict>
          </mc:Fallback>
        </mc:AlternateContent>
      </w:r>
    </w:p>
    <w:p w:rsidR="003777D1" w:rsidRPr="006652CD" w:rsidRDefault="003777D1" w:rsidP="004D059D">
      <w:pPr>
        <w:rPr>
          <w:rFonts w:ascii="Calibri" w:hAnsi="Calibri"/>
          <w:szCs w:val="22"/>
          <w14:ligatures w14:val="none"/>
        </w:rPr>
      </w:pPr>
    </w:p>
    <w:p w:rsidR="00B30324" w:rsidRPr="006652CD" w:rsidRDefault="00B30324" w:rsidP="004D059D">
      <w:pPr>
        <w:rPr>
          <w:rFonts w:ascii="Calibri" w:hAnsi="Calibri"/>
          <w:szCs w:val="22"/>
          <w14:ligatures w14:val="none"/>
        </w:rPr>
      </w:pPr>
    </w:p>
    <w:p w:rsidR="00B30324" w:rsidRPr="006652CD" w:rsidRDefault="00B30324" w:rsidP="004D059D">
      <w:pPr>
        <w:rPr>
          <w:rFonts w:ascii="Calibri" w:hAnsi="Calibri"/>
          <w:szCs w:val="22"/>
          <w14:ligatures w14:val="none"/>
        </w:rPr>
      </w:pPr>
    </w:p>
    <w:p w:rsidR="00B30324" w:rsidRPr="006652CD" w:rsidRDefault="00B30324" w:rsidP="004D059D">
      <w:pPr>
        <w:rPr>
          <w:rFonts w:ascii="Calibri" w:hAnsi="Calibri"/>
          <w:szCs w:val="22"/>
          <w14:ligatures w14:val="none"/>
        </w:rPr>
      </w:pPr>
    </w:p>
    <w:p w:rsidR="00B30324" w:rsidRPr="006652CD" w:rsidRDefault="00B30324" w:rsidP="004D059D">
      <w:pPr>
        <w:rPr>
          <w:rFonts w:ascii="Calibri" w:hAnsi="Calibri"/>
          <w:szCs w:val="22"/>
          <w14:ligatures w14:val="none"/>
        </w:rPr>
      </w:pPr>
    </w:p>
    <w:p w:rsidR="00B30324" w:rsidRPr="006652CD" w:rsidRDefault="006E544B" w:rsidP="004D059D">
      <w:pPr>
        <w:rPr>
          <w:rFonts w:ascii="Calibri" w:hAnsi="Calibri"/>
          <w:szCs w:val="22"/>
          <w14:ligatures w14:val="none"/>
        </w:rPr>
      </w:pPr>
      <w:r w:rsidRPr="00B47BB8">
        <w:rPr>
          <w:rFonts w:asciiTheme="minorHAnsi" w:hAnsiTheme="minorHAnsi" w:cstheme="minorHAnsi"/>
          <w:noProof/>
          <w:color w:val="FFFFFF" w:themeColor="background1"/>
          <w:sz w:val="24"/>
          <w:szCs w:val="24"/>
          <w14:ligatures w14:val="none"/>
        </w:rPr>
        <w:drawing>
          <wp:anchor distT="0" distB="0" distL="114300" distR="114300" simplePos="0" relativeHeight="251673600" behindDoc="0" locked="0" layoutInCell="1" allowOverlap="1" wp14:anchorId="39F23269" wp14:editId="1B84A875">
            <wp:simplePos x="0" y="0"/>
            <wp:positionH relativeFrom="column">
              <wp:posOffset>3724910</wp:posOffset>
            </wp:positionH>
            <wp:positionV relativeFrom="paragraph">
              <wp:posOffset>191378</wp:posOffset>
            </wp:positionV>
            <wp:extent cx="2268013" cy="3025303"/>
            <wp:effectExtent l="0" t="0" r="0" b="3810"/>
            <wp:wrapNone/>
            <wp:docPr id="22" name="Picture 22" descr="C:\Users\Jodie\Downloads\Photos\IMG_139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die\Downloads\Photos\IMG_1392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8013" cy="30253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0324" w:rsidRPr="006652CD" w:rsidRDefault="00B30324" w:rsidP="004D059D">
      <w:pPr>
        <w:rPr>
          <w:rFonts w:ascii="Calibri" w:hAnsi="Calibri"/>
          <w:szCs w:val="22"/>
          <w14:ligatures w14:val="none"/>
        </w:rPr>
      </w:pPr>
    </w:p>
    <w:p w:rsidR="00B30324" w:rsidRPr="006652CD" w:rsidRDefault="00B30324" w:rsidP="004D059D">
      <w:pPr>
        <w:rPr>
          <w:rFonts w:ascii="Calibri" w:hAnsi="Calibri"/>
          <w:szCs w:val="22"/>
          <w14:ligatures w14:val="none"/>
        </w:rPr>
      </w:pPr>
    </w:p>
    <w:p w:rsidR="004C03CF" w:rsidRPr="006652CD" w:rsidRDefault="004C03CF" w:rsidP="004D059D">
      <w:pPr>
        <w:rPr>
          <w:rFonts w:ascii="Calibri" w:hAnsi="Calibri"/>
          <w:szCs w:val="22"/>
          <w14:ligatures w14:val="none"/>
        </w:rPr>
      </w:pPr>
    </w:p>
    <w:p w:rsidR="004C03CF" w:rsidRPr="006652CD" w:rsidRDefault="004C03CF" w:rsidP="004D059D">
      <w:pPr>
        <w:rPr>
          <w:rFonts w:ascii="Calibri" w:hAnsi="Calibri"/>
          <w:szCs w:val="22"/>
          <w14:ligatures w14:val="none"/>
        </w:rPr>
      </w:pPr>
    </w:p>
    <w:p w:rsidR="00780ABC" w:rsidRPr="006652CD" w:rsidRDefault="00780ABC" w:rsidP="00B30324">
      <w:pPr>
        <w:spacing w:after="0"/>
        <w:rPr>
          <w:rFonts w:ascii="Bookman Old Style" w:hAnsi="Bookman Old Style"/>
          <w:sz w:val="32"/>
          <w:szCs w:val="32"/>
        </w:rPr>
      </w:pPr>
    </w:p>
    <w:p w:rsidR="0072095C" w:rsidRPr="006652CD" w:rsidRDefault="0072095C" w:rsidP="0072095C">
      <w:pPr>
        <w:rPr>
          <w:rFonts w:ascii="Calibri" w:hAnsi="Calibri"/>
          <w:sz w:val="28"/>
          <w:szCs w:val="28"/>
        </w:rPr>
      </w:pPr>
    </w:p>
    <w:p w:rsidR="003777D1" w:rsidRPr="006652CD" w:rsidRDefault="003777D1" w:rsidP="0072095C">
      <w:pPr>
        <w:rPr>
          <w:rFonts w:ascii="Calibri" w:hAnsi="Calibri"/>
          <w:sz w:val="28"/>
          <w:szCs w:val="28"/>
        </w:rPr>
      </w:pPr>
    </w:p>
    <w:p w:rsidR="003777D1" w:rsidRPr="006652CD" w:rsidRDefault="003777D1" w:rsidP="0072095C">
      <w:pPr>
        <w:rPr>
          <w:rFonts w:ascii="Calibri" w:hAnsi="Calibri"/>
          <w:sz w:val="28"/>
          <w:szCs w:val="28"/>
        </w:rPr>
      </w:pPr>
    </w:p>
    <w:p w:rsidR="003777D1" w:rsidRPr="006652CD" w:rsidRDefault="003777D1" w:rsidP="0072095C">
      <w:pPr>
        <w:rPr>
          <w:rFonts w:ascii="Calibri" w:hAnsi="Calibri"/>
          <w:sz w:val="28"/>
          <w:szCs w:val="28"/>
        </w:rPr>
      </w:pPr>
    </w:p>
    <w:p w:rsidR="006A05D9" w:rsidRPr="006652CD" w:rsidRDefault="006A05D9" w:rsidP="0072095C">
      <w:pPr>
        <w:rPr>
          <w:rFonts w:ascii="Calibri" w:hAnsi="Calibri"/>
          <w:szCs w:val="22"/>
        </w:rPr>
      </w:pPr>
    </w:p>
    <w:p w:rsidR="006A05D9" w:rsidRPr="006652CD" w:rsidRDefault="006A05D9" w:rsidP="0072095C">
      <w:pPr>
        <w:rPr>
          <w:rFonts w:ascii="Calibri" w:hAnsi="Calibri"/>
          <w:szCs w:val="22"/>
        </w:rPr>
      </w:pPr>
    </w:p>
    <w:p w:rsidR="00BD576F" w:rsidRPr="006652CD" w:rsidRDefault="00BD576F" w:rsidP="00113BD9">
      <w:pPr>
        <w:rPr>
          <w:rFonts w:ascii="Calibri" w:hAnsi="Calibri"/>
          <w:szCs w:val="22"/>
        </w:rPr>
      </w:pPr>
    </w:p>
    <w:p w:rsidR="006E7067" w:rsidRPr="006652CD" w:rsidRDefault="00B667C4" w:rsidP="00113BD9">
      <w:pPr>
        <w:rPr>
          <w:rFonts w:ascii="Calibri" w:hAnsi="Calibri"/>
          <w:szCs w:val="22"/>
        </w:rPr>
      </w:pPr>
      <w:r w:rsidRPr="006652CD">
        <w:rPr>
          <w:rFonts w:ascii="Calibri" w:hAnsi="Calibri"/>
          <w:szCs w:val="22"/>
        </w:rPr>
        <w:t xml:space="preserve">This is our calendar of events so far. As you would be aware term four is extremely busy and dates are filled very quickly. We will keep you updated as </w:t>
      </w:r>
      <w:r w:rsidR="00577C56" w:rsidRPr="006652CD">
        <w:rPr>
          <w:rFonts w:ascii="Calibri" w:hAnsi="Calibri"/>
          <w:szCs w:val="22"/>
        </w:rPr>
        <w:t>important dates are added.</w:t>
      </w:r>
    </w:p>
    <w:p w:rsidR="00BD576F" w:rsidRPr="006652CD" w:rsidRDefault="00CA7E49" w:rsidP="00BD576F">
      <w:pPr>
        <w:shd w:val="clear" w:color="auto" w:fill="39B7FF"/>
        <w:spacing w:line="360" w:lineRule="auto"/>
        <w:rPr>
          <w:rFonts w:asciiTheme="minorHAnsi" w:hAnsiTheme="minorHAnsi"/>
          <w:color w:val="FFFFFF" w:themeColor="background1"/>
          <w:sz w:val="20"/>
        </w:rPr>
      </w:pPr>
      <w:r>
        <w:rPr>
          <w:rFonts w:asciiTheme="minorHAnsi" w:hAnsiTheme="minorHAnsi"/>
          <w:color w:val="FFFFFF" w:themeColor="background1"/>
          <w:sz w:val="20"/>
        </w:rPr>
        <w:t>School Website</w:t>
      </w:r>
    </w:p>
    <w:p w:rsidR="009D5460" w:rsidRPr="006652CD" w:rsidRDefault="009D5460" w:rsidP="00BD576F">
      <w:pPr>
        <w:spacing w:line="360" w:lineRule="auto"/>
        <w:rPr>
          <w:rFonts w:asciiTheme="minorHAnsi" w:hAnsiTheme="minorHAnsi"/>
          <w:sz w:val="20"/>
        </w:rPr>
      </w:pPr>
    </w:p>
    <w:p w:rsidR="006E7067" w:rsidRPr="00CA7E49" w:rsidRDefault="00CA7E49" w:rsidP="00CA7E49">
      <w:pPr>
        <w:spacing w:line="360" w:lineRule="auto"/>
        <w:rPr>
          <w:rFonts w:asciiTheme="minorHAnsi" w:hAnsiTheme="minorHAnsi"/>
          <w:sz w:val="20"/>
        </w:rPr>
      </w:pPr>
      <w:r>
        <w:rPr>
          <w:rFonts w:asciiTheme="minorHAnsi" w:hAnsiTheme="minorHAnsi"/>
          <w:sz w:val="20"/>
        </w:rPr>
        <w:t xml:space="preserve">Our school website is regularly updated with school news and events. Newsletters are uploaded each fortnight and our calendar regularly updated as new events eventuate. You can also access notes that have been sent home on the website. If you go to the calendar, click on the event </w:t>
      </w:r>
      <w:r w:rsidR="009A1212">
        <w:rPr>
          <w:rFonts w:asciiTheme="minorHAnsi" w:hAnsiTheme="minorHAnsi"/>
          <w:sz w:val="20"/>
        </w:rPr>
        <w:t xml:space="preserve">and </w:t>
      </w:r>
      <w:r>
        <w:rPr>
          <w:rFonts w:asciiTheme="minorHAnsi" w:hAnsiTheme="minorHAnsi"/>
          <w:sz w:val="20"/>
        </w:rPr>
        <w:t>you will see notes attached. This may be helpful for those notes that don’t get home for whatever reason.</w:t>
      </w:r>
    </w:p>
    <w:p w:rsidR="001E5837" w:rsidRPr="006652CD" w:rsidRDefault="001E5837" w:rsidP="00113BD9">
      <w:pPr>
        <w:rPr>
          <w:rFonts w:ascii="Calibri" w:hAnsi="Calibri"/>
          <w:sz w:val="28"/>
          <w:szCs w:val="28"/>
        </w:rPr>
      </w:pPr>
    </w:p>
    <w:p w:rsidR="00577C56" w:rsidRPr="006652CD" w:rsidRDefault="00113BD9" w:rsidP="00577C56">
      <w:pPr>
        <w:shd w:val="clear" w:color="auto" w:fill="39B7FF"/>
        <w:jc w:val="center"/>
        <w:rPr>
          <w:rFonts w:ascii="Calibri" w:hAnsi="Calibri"/>
          <w:color w:val="FFFFFF" w:themeColor="background1"/>
          <w:sz w:val="48"/>
          <w:szCs w:val="48"/>
        </w:rPr>
      </w:pPr>
      <w:r w:rsidRPr="006652CD">
        <w:rPr>
          <w:rFonts w:ascii="Calibri" w:hAnsi="Calibri"/>
          <w:color w:val="FFFFFF" w:themeColor="background1"/>
          <w:sz w:val="48"/>
          <w:szCs w:val="48"/>
        </w:rPr>
        <w:t>Happy Students – Successful Students</w:t>
      </w:r>
    </w:p>
    <w:p w:rsidR="00172E30" w:rsidRPr="006652CD" w:rsidRDefault="00FC1A3F" w:rsidP="005034B1">
      <w:pPr>
        <w:shd w:val="clear" w:color="auto" w:fill="39B7FF"/>
        <w:spacing w:after="0" w:line="480" w:lineRule="auto"/>
        <w:rPr>
          <w:rFonts w:asciiTheme="minorHAnsi" w:hAnsiTheme="minorHAnsi"/>
          <w:color w:val="FFFFFF" w:themeColor="background1"/>
          <w:sz w:val="28"/>
          <w:szCs w:val="28"/>
        </w:rPr>
      </w:pPr>
      <w:r w:rsidRPr="006652CD">
        <w:rPr>
          <w:rFonts w:asciiTheme="minorHAnsi" w:hAnsiTheme="minorHAnsi"/>
          <w:color w:val="FFFFFF" w:themeColor="background1"/>
          <w:sz w:val="28"/>
          <w:szCs w:val="28"/>
        </w:rPr>
        <w:lastRenderedPageBreak/>
        <w:t>CLASS NEWS</w:t>
      </w:r>
    </w:p>
    <w:p w:rsidR="0082659C" w:rsidRPr="0082659C" w:rsidRDefault="0082659C" w:rsidP="0082659C">
      <w:pPr>
        <w:shd w:val="clear" w:color="auto" w:fill="FFFFFF"/>
        <w:spacing w:before="100" w:beforeAutospacing="1" w:after="100" w:afterAutospacing="1" w:line="240" w:lineRule="auto"/>
        <w:textAlignment w:val="center"/>
        <w:rPr>
          <w:rFonts w:asciiTheme="minorHAnsi" w:hAnsiTheme="minorHAnsi" w:cstheme="minorHAnsi"/>
          <w:kern w:val="0"/>
          <w:sz w:val="24"/>
          <w:szCs w:val="24"/>
          <w14:ligatures w14:val="none"/>
          <w14:cntxtAlts w14:val="0"/>
        </w:rPr>
      </w:pPr>
      <w:r w:rsidRPr="0082659C">
        <w:rPr>
          <w:rFonts w:asciiTheme="minorHAnsi" w:hAnsiTheme="minorHAnsi" w:cstheme="minorHAnsi"/>
          <w:kern w:val="0"/>
          <w:sz w:val="24"/>
          <w:szCs w:val="24"/>
          <w14:ligatures w14:val="none"/>
          <w14:cntxtAlts w14:val="0"/>
        </w:rPr>
        <w:t>K/1 New</w:t>
      </w:r>
    </w:p>
    <w:p w:rsidR="006C7A5A" w:rsidRDefault="0082659C" w:rsidP="0082659C">
      <w:pPr>
        <w:spacing w:after="0" w:line="240" w:lineRule="auto"/>
        <w:rPr>
          <w:rFonts w:ascii="Calibri" w:hAnsi="Calibri" w:cs="Calibri"/>
          <w:kern w:val="0"/>
          <w:sz w:val="24"/>
          <w:szCs w:val="24"/>
          <w14:ligatures w14:val="none"/>
          <w14:cntxtAlts w14:val="0"/>
        </w:rPr>
      </w:pPr>
      <w:r w:rsidRPr="0082659C">
        <w:rPr>
          <w:rFonts w:ascii="Calibri" w:hAnsi="Calibri" w:cs="Calibri"/>
          <w:kern w:val="0"/>
          <w:sz w:val="24"/>
          <w:szCs w:val="24"/>
          <w14:ligatures w14:val="none"/>
          <w14:cntxtAlts w14:val="0"/>
        </w:rPr>
        <w:t xml:space="preserve">Welcome back to a very busy Term 4. Next week is swimming, notes need to have already been returned. Please do not send your child to school with bathers under their clothes - it is </w:t>
      </w:r>
      <w:r w:rsidR="006C7A5A" w:rsidRPr="0082659C">
        <w:rPr>
          <w:rFonts w:ascii="Calibri" w:hAnsi="Calibri" w:cs="Calibri"/>
          <w:kern w:val="0"/>
          <w:sz w:val="24"/>
          <w:szCs w:val="24"/>
          <w14:ligatures w14:val="none"/>
          <w14:cntxtAlts w14:val="0"/>
        </w:rPr>
        <w:t>unhygienic</w:t>
      </w:r>
      <w:r w:rsidRPr="0082659C">
        <w:rPr>
          <w:rFonts w:ascii="Calibri" w:hAnsi="Calibri" w:cs="Calibri"/>
          <w:kern w:val="0"/>
          <w:sz w:val="24"/>
          <w:szCs w:val="24"/>
          <w14:ligatures w14:val="none"/>
          <w14:cntxtAlts w14:val="0"/>
        </w:rPr>
        <w:t xml:space="preserve"> and there will be plenty of time</w:t>
      </w:r>
      <w:r w:rsidR="006C7A5A">
        <w:rPr>
          <w:rFonts w:ascii="Calibri" w:hAnsi="Calibri" w:cs="Calibri"/>
          <w:kern w:val="0"/>
          <w:sz w:val="24"/>
          <w:szCs w:val="24"/>
          <w14:ligatures w14:val="none"/>
          <w14:cntxtAlts w14:val="0"/>
        </w:rPr>
        <w:t xml:space="preserve"> to get changed at the pool. Remember</w:t>
      </w:r>
      <w:r w:rsidRPr="0082659C">
        <w:rPr>
          <w:rFonts w:ascii="Calibri" w:hAnsi="Calibri" w:cs="Calibri"/>
          <w:kern w:val="0"/>
          <w:sz w:val="24"/>
          <w:szCs w:val="24"/>
          <w14:ligatures w14:val="none"/>
          <w14:cntxtAlts w14:val="0"/>
        </w:rPr>
        <w:t xml:space="preserve"> to pack a plastic bag for wet bathers and towels.</w:t>
      </w:r>
    </w:p>
    <w:p w:rsidR="0082659C" w:rsidRPr="0082659C" w:rsidRDefault="0082659C" w:rsidP="0082659C">
      <w:pPr>
        <w:spacing w:after="0" w:line="240" w:lineRule="auto"/>
        <w:rPr>
          <w:rFonts w:ascii="Calibri" w:hAnsi="Calibri" w:cs="Calibri"/>
          <w:kern w:val="0"/>
          <w:sz w:val="24"/>
          <w:szCs w:val="24"/>
          <w14:ligatures w14:val="none"/>
          <w14:cntxtAlts w14:val="0"/>
        </w:rPr>
      </w:pPr>
      <w:r w:rsidRPr="0082659C">
        <w:rPr>
          <w:rFonts w:ascii="Calibri" w:hAnsi="Calibri" w:cs="Calibri"/>
          <w:kern w:val="0"/>
          <w:sz w:val="24"/>
          <w:szCs w:val="24"/>
          <w14:ligatures w14:val="none"/>
          <w14:cntxtAlts w14:val="0"/>
        </w:rPr>
        <w:t> The International Food Festival is coming up very soon. Hope you can sell lots of raffle tickets and help out on the evening. </w:t>
      </w:r>
    </w:p>
    <w:p w:rsidR="0082659C" w:rsidRPr="0082659C" w:rsidRDefault="0082659C" w:rsidP="0082659C">
      <w:pPr>
        <w:spacing w:after="0" w:line="240" w:lineRule="auto"/>
        <w:rPr>
          <w:rFonts w:ascii="Calibri" w:hAnsi="Calibri" w:cs="Calibri"/>
          <w:kern w:val="0"/>
          <w:sz w:val="24"/>
          <w:szCs w:val="24"/>
          <w14:ligatures w14:val="none"/>
          <w14:cntxtAlts w14:val="0"/>
        </w:rPr>
      </w:pPr>
      <w:r w:rsidRPr="0082659C">
        <w:rPr>
          <w:rFonts w:ascii="Calibri" w:hAnsi="Calibri" w:cs="Calibri"/>
          <w:kern w:val="0"/>
          <w:sz w:val="24"/>
          <w:szCs w:val="24"/>
          <w14:ligatures w14:val="none"/>
          <w14:cntxtAlts w14:val="0"/>
        </w:rPr>
        <w:t>This term the students are learning all about Australia, its history and heritage, geography, culture and unique aspects. I have already learnt things I did not know!!</w:t>
      </w:r>
    </w:p>
    <w:p w:rsidR="00AD7ECB" w:rsidRPr="0082659C" w:rsidRDefault="0082659C" w:rsidP="00AD7ECB">
      <w:pPr>
        <w:spacing w:after="0" w:line="240" w:lineRule="auto"/>
        <w:rPr>
          <w:rFonts w:ascii="Calibri" w:hAnsi="Calibri" w:cs="Calibri"/>
          <w:kern w:val="0"/>
          <w:sz w:val="24"/>
          <w:szCs w:val="24"/>
          <w14:ligatures w14:val="none"/>
          <w14:cntxtAlts w14:val="0"/>
        </w:rPr>
      </w:pPr>
      <w:r w:rsidRPr="0082659C">
        <w:rPr>
          <w:rFonts w:ascii="Calibri" w:hAnsi="Calibri" w:cs="Calibri"/>
          <w:kern w:val="0"/>
          <w:sz w:val="24"/>
          <w:szCs w:val="24"/>
          <w14:ligatures w14:val="none"/>
          <w14:cntxtAlts w14:val="0"/>
        </w:rPr>
        <w:t>Until next time, Thanks, Louise</w:t>
      </w:r>
    </w:p>
    <w:p w:rsidR="00AD7ECB" w:rsidRPr="0082659C" w:rsidRDefault="00AD7ECB" w:rsidP="00AD7ECB">
      <w:pPr>
        <w:spacing w:after="0" w:line="240" w:lineRule="auto"/>
        <w:rPr>
          <w:rFonts w:asciiTheme="minorHAnsi" w:hAnsiTheme="minorHAnsi" w:cstheme="minorHAnsi"/>
          <w:kern w:val="0"/>
          <w:szCs w:val="22"/>
          <w14:ligatures w14:val="none"/>
          <w14:cntxtAlts w14:val="0"/>
        </w:rPr>
      </w:pPr>
    </w:p>
    <w:p w:rsidR="0082659C" w:rsidRPr="0082659C" w:rsidRDefault="0082659C" w:rsidP="0082659C">
      <w:pPr>
        <w:rPr>
          <w:rFonts w:asciiTheme="minorHAnsi" w:hAnsiTheme="minorHAnsi" w:cstheme="minorHAnsi"/>
          <w:sz w:val="24"/>
          <w:szCs w:val="24"/>
        </w:rPr>
      </w:pPr>
      <w:r w:rsidRPr="0082659C">
        <w:rPr>
          <w:rFonts w:asciiTheme="minorHAnsi" w:hAnsiTheme="minorHAnsi" w:cstheme="minorHAnsi"/>
          <w:sz w:val="24"/>
          <w:szCs w:val="24"/>
        </w:rPr>
        <w:t>Grade 3/4 News</w:t>
      </w:r>
    </w:p>
    <w:p w:rsidR="0082659C" w:rsidRPr="0082659C" w:rsidRDefault="0082659C" w:rsidP="0082659C">
      <w:pPr>
        <w:rPr>
          <w:rFonts w:asciiTheme="minorHAnsi" w:hAnsiTheme="minorHAnsi" w:cstheme="minorHAnsi"/>
          <w:sz w:val="24"/>
          <w:szCs w:val="24"/>
        </w:rPr>
      </w:pPr>
      <w:r w:rsidRPr="0082659C">
        <w:rPr>
          <w:rFonts w:asciiTheme="minorHAnsi" w:hAnsiTheme="minorHAnsi" w:cstheme="minorHAnsi"/>
          <w:sz w:val="24"/>
          <w:szCs w:val="24"/>
        </w:rPr>
        <w:t xml:space="preserve">Welcome to Term 4! It has been a busy couple of weeks. Last Thursday we visited the Mildura Show for the annual </w:t>
      </w:r>
      <w:r w:rsidR="00AC028E">
        <w:rPr>
          <w:rFonts w:asciiTheme="minorHAnsi" w:hAnsiTheme="minorHAnsi" w:cstheme="minorHAnsi"/>
          <w:sz w:val="24"/>
          <w:szCs w:val="24"/>
        </w:rPr>
        <w:t>Water W</w:t>
      </w:r>
      <w:r w:rsidR="00AC028E" w:rsidRPr="0082659C">
        <w:rPr>
          <w:rFonts w:asciiTheme="minorHAnsi" w:hAnsiTheme="minorHAnsi" w:cstheme="minorHAnsi"/>
          <w:sz w:val="24"/>
          <w:szCs w:val="24"/>
        </w:rPr>
        <w:t>eek</w:t>
      </w:r>
      <w:r w:rsidRPr="0082659C">
        <w:rPr>
          <w:rFonts w:asciiTheme="minorHAnsi" w:hAnsiTheme="minorHAnsi" w:cstheme="minorHAnsi"/>
          <w:sz w:val="24"/>
          <w:szCs w:val="24"/>
        </w:rPr>
        <w:t xml:space="preserve"> activities. The students really enjoyed the day and learning about caring for our precious water resource. There is a photo spread later in the newsletter. Thank you to Mrs Hunt, Mr Denning, Donna, and Swen for accompanying us to the showgrounds.</w:t>
      </w:r>
    </w:p>
    <w:p w:rsidR="0082659C" w:rsidRPr="0082659C" w:rsidRDefault="0082659C" w:rsidP="0082659C">
      <w:pPr>
        <w:rPr>
          <w:rFonts w:asciiTheme="minorHAnsi" w:hAnsiTheme="minorHAnsi" w:cstheme="minorHAnsi"/>
          <w:sz w:val="24"/>
          <w:szCs w:val="24"/>
        </w:rPr>
      </w:pPr>
      <w:r w:rsidRPr="0082659C">
        <w:rPr>
          <w:rFonts w:asciiTheme="minorHAnsi" w:hAnsiTheme="minorHAnsi" w:cstheme="minorHAnsi"/>
          <w:sz w:val="24"/>
          <w:szCs w:val="24"/>
        </w:rPr>
        <w:t>Grade 3/4/5 are currently on our excursion to Adelaide. We will have been sending home photos s</w:t>
      </w:r>
      <w:r w:rsidR="00AC028E">
        <w:rPr>
          <w:rFonts w:asciiTheme="minorHAnsi" w:hAnsiTheme="minorHAnsi" w:cstheme="minorHAnsi"/>
          <w:sz w:val="24"/>
          <w:szCs w:val="24"/>
        </w:rPr>
        <w:t>o you can see how much fun we are having.</w:t>
      </w:r>
    </w:p>
    <w:p w:rsidR="0082659C" w:rsidRPr="0082659C" w:rsidRDefault="0082659C" w:rsidP="0082659C">
      <w:pPr>
        <w:rPr>
          <w:rFonts w:asciiTheme="minorHAnsi" w:hAnsiTheme="minorHAnsi" w:cstheme="minorHAnsi"/>
          <w:sz w:val="24"/>
          <w:szCs w:val="24"/>
        </w:rPr>
      </w:pPr>
      <w:r w:rsidRPr="0082659C">
        <w:rPr>
          <w:rFonts w:asciiTheme="minorHAnsi" w:hAnsiTheme="minorHAnsi" w:cstheme="minorHAnsi"/>
          <w:sz w:val="24"/>
          <w:szCs w:val="24"/>
        </w:rPr>
        <w:t>Don’t forget about our intensive swimming program next week. Please ensure that your child’s belongings are clearly named, as it is easy to misplace items of clothing during the program.</w:t>
      </w:r>
    </w:p>
    <w:p w:rsidR="0082659C" w:rsidRPr="0082659C" w:rsidRDefault="0082659C" w:rsidP="0082659C">
      <w:pPr>
        <w:rPr>
          <w:rFonts w:asciiTheme="minorHAnsi" w:hAnsiTheme="minorHAnsi" w:cstheme="minorHAnsi"/>
          <w:sz w:val="24"/>
          <w:szCs w:val="24"/>
        </w:rPr>
      </w:pPr>
      <w:r w:rsidRPr="0082659C">
        <w:rPr>
          <w:rFonts w:asciiTheme="minorHAnsi" w:hAnsiTheme="minorHAnsi" w:cstheme="minorHAnsi"/>
          <w:sz w:val="24"/>
          <w:szCs w:val="24"/>
        </w:rPr>
        <w:t>Ms Niemann</w:t>
      </w:r>
    </w:p>
    <w:p w:rsidR="00EF64A0" w:rsidRPr="006652CD" w:rsidRDefault="0082659C" w:rsidP="00F97A73">
      <w:pPr>
        <w:shd w:val="clear" w:color="auto" w:fill="39B7FF"/>
        <w:spacing w:before="100" w:beforeAutospacing="1" w:after="100" w:afterAutospacing="1" w:line="240" w:lineRule="auto"/>
        <w:rPr>
          <w:rFonts w:asciiTheme="minorHAnsi" w:hAnsiTheme="minorHAnsi" w:cs="Segoe UI"/>
          <w:color w:val="FFFFFF" w:themeColor="background1"/>
          <w:kern w:val="0"/>
          <w:szCs w:val="22"/>
          <w14:ligatures w14:val="none"/>
          <w14:cntxtAlts w14:val="0"/>
        </w:rPr>
      </w:pPr>
      <w:r>
        <w:rPr>
          <w:rFonts w:asciiTheme="minorHAnsi" w:hAnsiTheme="minorHAnsi" w:cs="Segoe UI"/>
          <w:color w:val="FFFFFF" w:themeColor="background1"/>
          <w:kern w:val="0"/>
          <w:szCs w:val="22"/>
          <w14:ligatures w14:val="none"/>
          <w14:cntxtAlts w14:val="0"/>
        </w:rPr>
        <w:t>Water Week Activities</w:t>
      </w:r>
    </w:p>
    <w:p w:rsidR="0082659C" w:rsidRDefault="0082659C" w:rsidP="0082659C">
      <w:pPr>
        <w:shd w:val="clear" w:color="auto" w:fill="FFFFFF"/>
        <w:spacing w:line="240" w:lineRule="atLeast"/>
        <w:textAlignment w:val="baseline"/>
        <w:outlineLvl w:val="2"/>
        <w:rPr>
          <w:rFonts w:asciiTheme="minorHAnsi" w:hAnsiTheme="minorHAnsi" w:cstheme="minorHAnsi"/>
          <w:bCs/>
          <w:sz w:val="24"/>
          <w:szCs w:val="24"/>
        </w:rPr>
      </w:pPr>
      <w:r w:rsidRPr="0082659C">
        <w:rPr>
          <w:rFonts w:asciiTheme="minorHAnsi" w:hAnsiTheme="minorHAnsi" w:cstheme="minorHAnsi"/>
          <w:bCs/>
          <w:sz w:val="24"/>
          <w:szCs w:val="24"/>
        </w:rPr>
        <w:t xml:space="preserve">Last week our grade 3/4/5/6 were again lucky enough to attend the National </w:t>
      </w:r>
      <w:r>
        <w:rPr>
          <w:rFonts w:asciiTheme="minorHAnsi" w:hAnsiTheme="minorHAnsi" w:cstheme="minorHAnsi"/>
          <w:bCs/>
          <w:sz w:val="24"/>
          <w:szCs w:val="24"/>
        </w:rPr>
        <w:t>Water W</w:t>
      </w:r>
      <w:r w:rsidRPr="0082659C">
        <w:rPr>
          <w:rFonts w:asciiTheme="minorHAnsi" w:hAnsiTheme="minorHAnsi" w:cstheme="minorHAnsi"/>
          <w:bCs/>
          <w:sz w:val="24"/>
          <w:szCs w:val="24"/>
        </w:rPr>
        <w:t>eek</w:t>
      </w:r>
      <w:r w:rsidRPr="0082659C">
        <w:rPr>
          <w:rFonts w:asciiTheme="minorHAnsi" w:hAnsiTheme="minorHAnsi" w:cstheme="minorHAnsi"/>
          <w:bCs/>
          <w:sz w:val="24"/>
          <w:szCs w:val="24"/>
        </w:rPr>
        <w:t xml:space="preserve"> on Show at the Mildur</w:t>
      </w:r>
      <w:r>
        <w:rPr>
          <w:rFonts w:asciiTheme="minorHAnsi" w:hAnsiTheme="minorHAnsi" w:cstheme="minorHAnsi"/>
          <w:bCs/>
          <w:sz w:val="24"/>
          <w:szCs w:val="24"/>
        </w:rPr>
        <w:t xml:space="preserve">a Show. The event is a hands-on </w:t>
      </w:r>
      <w:r w:rsidRPr="0082659C">
        <w:rPr>
          <w:rFonts w:asciiTheme="minorHAnsi" w:hAnsiTheme="minorHAnsi" w:cstheme="minorHAnsi"/>
          <w:bCs/>
          <w:sz w:val="24"/>
          <w:szCs w:val="24"/>
        </w:rPr>
        <w:t>interactive and fun learning opportunity conducted on the Thursday of the Mildura Show to support Nation</w:t>
      </w:r>
      <w:r>
        <w:rPr>
          <w:rFonts w:asciiTheme="minorHAnsi" w:hAnsiTheme="minorHAnsi" w:cstheme="minorHAnsi"/>
          <w:bCs/>
          <w:sz w:val="24"/>
          <w:szCs w:val="24"/>
        </w:rPr>
        <w:t xml:space="preserve">al Water Week. Buronga Public School students </w:t>
      </w:r>
      <w:r w:rsidRPr="0082659C">
        <w:rPr>
          <w:rFonts w:asciiTheme="minorHAnsi" w:hAnsiTheme="minorHAnsi" w:cstheme="minorHAnsi"/>
          <w:bCs/>
          <w:sz w:val="24"/>
          <w:szCs w:val="24"/>
        </w:rPr>
        <w:t>rotated through two or three activities with an environmental focus.</w:t>
      </w: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r w:rsidRPr="0082659C">
        <w:rPr>
          <w:rFonts w:asciiTheme="minorHAnsi" w:hAnsiTheme="minorHAnsi" w:cstheme="minorHAnsi"/>
          <w:sz w:val="24"/>
          <w:szCs w:val="24"/>
          <w:shd w:val="clear" w:color="auto" w:fill="FFFFFF"/>
        </w:rPr>
        <w:t>The students enjoyed activities from a variety of agencies including Mallee C</w:t>
      </w:r>
      <w:r>
        <w:rPr>
          <w:rFonts w:asciiTheme="minorHAnsi" w:hAnsiTheme="minorHAnsi" w:cstheme="minorHAnsi"/>
          <w:sz w:val="24"/>
          <w:szCs w:val="24"/>
          <w:shd w:val="clear" w:color="auto" w:fill="FFFFFF"/>
        </w:rPr>
        <w:t xml:space="preserve">atchment </w:t>
      </w:r>
      <w:r w:rsidRPr="0082659C">
        <w:rPr>
          <w:rFonts w:asciiTheme="minorHAnsi" w:hAnsiTheme="minorHAnsi" w:cstheme="minorHAnsi"/>
          <w:sz w:val="24"/>
          <w:szCs w:val="24"/>
          <w:shd w:val="clear" w:color="auto" w:fill="FFFFFF"/>
        </w:rPr>
        <w:t>M</w:t>
      </w:r>
      <w:r>
        <w:rPr>
          <w:rFonts w:asciiTheme="minorHAnsi" w:hAnsiTheme="minorHAnsi" w:cstheme="minorHAnsi"/>
          <w:sz w:val="24"/>
          <w:szCs w:val="24"/>
          <w:shd w:val="clear" w:color="auto" w:fill="FFFFFF"/>
        </w:rPr>
        <w:t xml:space="preserve">anagement Authority, </w:t>
      </w:r>
      <w:r w:rsidRPr="0082659C">
        <w:rPr>
          <w:rFonts w:asciiTheme="minorHAnsi" w:hAnsiTheme="minorHAnsi" w:cstheme="minorHAnsi"/>
          <w:sz w:val="24"/>
          <w:szCs w:val="24"/>
          <w:shd w:val="clear" w:color="auto" w:fill="FFFFFF"/>
        </w:rPr>
        <w:t>Eaton Gorge Theatre Compan</w:t>
      </w:r>
      <w:r>
        <w:rPr>
          <w:rFonts w:asciiTheme="minorHAnsi" w:hAnsiTheme="minorHAnsi" w:cstheme="minorHAnsi"/>
          <w:sz w:val="24"/>
          <w:szCs w:val="24"/>
          <w:shd w:val="clear" w:color="auto" w:fill="FFFFFF"/>
        </w:rPr>
        <w:t xml:space="preserve">y, </w:t>
      </w:r>
      <w:r w:rsidRPr="0082659C">
        <w:rPr>
          <w:rFonts w:asciiTheme="minorHAnsi" w:hAnsiTheme="minorHAnsi" w:cstheme="minorHAnsi"/>
          <w:sz w:val="24"/>
          <w:szCs w:val="24"/>
          <w:shd w:val="clear" w:color="auto" w:fill="FFFFFF"/>
        </w:rPr>
        <w:t>EnviroEduc and Landcare.</w:t>
      </w:r>
    </w:p>
    <w:p w:rsidR="0082659C" w:rsidRDefault="00771896"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r>
        <w:rPr>
          <w:rFonts w:asciiTheme="minorHAnsi" w:hAnsiTheme="minorHAnsi" w:cstheme="minorHAnsi"/>
          <w:noProof/>
          <w:sz w:val="24"/>
          <w:szCs w:val="24"/>
          <w:shd w:val="clear" w:color="auto" w:fill="FFFFFF"/>
          <w14:ligatures w14:val="none"/>
          <w14:cntxtAlts w14:val="0"/>
        </w:rPr>
        <w:drawing>
          <wp:anchor distT="0" distB="0" distL="114300" distR="114300" simplePos="0" relativeHeight="251663360" behindDoc="0" locked="0" layoutInCell="1" allowOverlap="1" wp14:anchorId="0856F3A6" wp14:editId="0ACDCCB3">
            <wp:simplePos x="0" y="0"/>
            <wp:positionH relativeFrom="column">
              <wp:posOffset>1150231</wp:posOffset>
            </wp:positionH>
            <wp:positionV relativeFrom="paragraph">
              <wp:posOffset>67617</wp:posOffset>
            </wp:positionV>
            <wp:extent cx="3613016" cy="2709935"/>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303.JPG"/>
                    <pic:cNvPicPr/>
                  </pic:nvPicPr>
                  <pic:blipFill>
                    <a:blip r:embed="rId12">
                      <a:extLst>
                        <a:ext uri="{28A0092B-C50C-407E-A947-70E740481C1C}">
                          <a14:useLocalDpi xmlns:a14="http://schemas.microsoft.com/office/drawing/2010/main" val="0"/>
                        </a:ext>
                      </a:extLst>
                    </a:blip>
                    <a:stretch>
                      <a:fillRect/>
                    </a:stretch>
                  </pic:blipFill>
                  <pic:spPr>
                    <a:xfrm>
                      <a:off x="0" y="0"/>
                      <a:ext cx="3613016" cy="2709935"/>
                    </a:xfrm>
                    <a:prstGeom prst="rect">
                      <a:avLst/>
                    </a:prstGeom>
                  </pic:spPr>
                </pic:pic>
              </a:graphicData>
            </a:graphic>
            <wp14:sizeRelH relativeFrom="margin">
              <wp14:pctWidth>0</wp14:pctWidth>
            </wp14:sizeRelH>
            <wp14:sizeRelV relativeFrom="margin">
              <wp14:pctHeight>0</wp14:pctHeight>
            </wp14:sizeRelV>
          </wp:anchor>
        </w:drawing>
      </w: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771896"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r>
        <w:rPr>
          <w:rFonts w:asciiTheme="minorHAnsi" w:hAnsiTheme="minorHAnsi" w:cstheme="minorHAnsi"/>
          <w:noProof/>
          <w:sz w:val="24"/>
          <w:szCs w:val="24"/>
          <w:shd w:val="clear" w:color="auto" w:fill="FFFFFF"/>
          <w14:ligatures w14:val="none"/>
          <w14:cntxtAlts w14:val="0"/>
        </w:rPr>
        <w:lastRenderedPageBreak/>
        <w:drawing>
          <wp:anchor distT="0" distB="0" distL="114300" distR="114300" simplePos="0" relativeHeight="251665408" behindDoc="0" locked="0" layoutInCell="1" allowOverlap="1" wp14:anchorId="297125A9" wp14:editId="74BE84AE">
            <wp:simplePos x="0" y="0"/>
            <wp:positionH relativeFrom="column">
              <wp:posOffset>3642360</wp:posOffset>
            </wp:positionH>
            <wp:positionV relativeFrom="paragraph">
              <wp:posOffset>146979</wp:posOffset>
            </wp:positionV>
            <wp:extent cx="3165813" cy="2374490"/>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317.JPG"/>
                    <pic:cNvPicPr/>
                  </pic:nvPicPr>
                  <pic:blipFill>
                    <a:blip r:embed="rId13">
                      <a:extLst>
                        <a:ext uri="{28A0092B-C50C-407E-A947-70E740481C1C}">
                          <a14:useLocalDpi xmlns:a14="http://schemas.microsoft.com/office/drawing/2010/main" val="0"/>
                        </a:ext>
                      </a:extLst>
                    </a:blip>
                    <a:stretch>
                      <a:fillRect/>
                    </a:stretch>
                  </pic:blipFill>
                  <pic:spPr>
                    <a:xfrm>
                      <a:off x="0" y="0"/>
                      <a:ext cx="3165813" cy="237449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4"/>
          <w:szCs w:val="24"/>
          <w:shd w:val="clear" w:color="auto" w:fill="FFFFFF"/>
          <w14:ligatures w14:val="none"/>
          <w14:cntxtAlts w14:val="0"/>
        </w:rPr>
        <w:drawing>
          <wp:anchor distT="0" distB="0" distL="114300" distR="114300" simplePos="0" relativeHeight="251664384" behindDoc="0" locked="0" layoutInCell="1" allowOverlap="1" wp14:anchorId="4BF50192" wp14:editId="114A0958">
            <wp:simplePos x="0" y="0"/>
            <wp:positionH relativeFrom="column">
              <wp:posOffset>147484</wp:posOffset>
            </wp:positionH>
            <wp:positionV relativeFrom="paragraph">
              <wp:posOffset>117987</wp:posOffset>
            </wp:positionV>
            <wp:extent cx="3204922" cy="240384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316.JPG"/>
                    <pic:cNvPicPr/>
                  </pic:nvPicPr>
                  <pic:blipFill>
                    <a:blip r:embed="rId14">
                      <a:extLst>
                        <a:ext uri="{28A0092B-C50C-407E-A947-70E740481C1C}">
                          <a14:useLocalDpi xmlns:a14="http://schemas.microsoft.com/office/drawing/2010/main" val="0"/>
                        </a:ext>
                      </a:extLst>
                    </a:blip>
                    <a:stretch>
                      <a:fillRect/>
                    </a:stretch>
                  </pic:blipFill>
                  <pic:spPr>
                    <a:xfrm>
                      <a:off x="0" y="0"/>
                      <a:ext cx="3222361" cy="2416924"/>
                    </a:xfrm>
                    <a:prstGeom prst="rect">
                      <a:avLst/>
                    </a:prstGeom>
                  </pic:spPr>
                </pic:pic>
              </a:graphicData>
            </a:graphic>
            <wp14:sizeRelH relativeFrom="margin">
              <wp14:pctWidth>0</wp14:pctWidth>
            </wp14:sizeRelH>
            <wp14:sizeRelV relativeFrom="margin">
              <wp14:pctHeight>0</wp14:pctHeight>
            </wp14:sizeRelV>
          </wp:anchor>
        </w:drawing>
      </w: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771896"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r>
        <w:rPr>
          <w:rFonts w:asciiTheme="minorHAnsi" w:hAnsiTheme="minorHAnsi" w:cstheme="minorHAnsi"/>
          <w:bCs/>
          <w:noProof/>
          <w:sz w:val="24"/>
          <w:szCs w:val="24"/>
          <w14:ligatures w14:val="none"/>
          <w14:cntxtAlts w14:val="0"/>
        </w:rPr>
        <w:drawing>
          <wp:anchor distT="0" distB="0" distL="114300" distR="114300" simplePos="0" relativeHeight="251667456" behindDoc="0" locked="0" layoutInCell="1" allowOverlap="1" wp14:anchorId="1FBB6372" wp14:editId="72E2E294">
            <wp:simplePos x="0" y="0"/>
            <wp:positionH relativeFrom="column">
              <wp:posOffset>3642360</wp:posOffset>
            </wp:positionH>
            <wp:positionV relativeFrom="paragraph">
              <wp:posOffset>132080</wp:posOffset>
            </wp:positionV>
            <wp:extent cx="3164860" cy="2373795"/>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325.JPG"/>
                    <pic:cNvPicPr/>
                  </pic:nvPicPr>
                  <pic:blipFill>
                    <a:blip r:embed="rId15">
                      <a:extLst>
                        <a:ext uri="{28A0092B-C50C-407E-A947-70E740481C1C}">
                          <a14:useLocalDpi xmlns:a14="http://schemas.microsoft.com/office/drawing/2010/main" val="0"/>
                        </a:ext>
                      </a:extLst>
                    </a:blip>
                    <a:stretch>
                      <a:fillRect/>
                    </a:stretch>
                  </pic:blipFill>
                  <pic:spPr>
                    <a:xfrm>
                      <a:off x="0" y="0"/>
                      <a:ext cx="3164860" cy="237379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4"/>
          <w:szCs w:val="24"/>
          <w:shd w:val="clear" w:color="auto" w:fill="FFFFFF"/>
          <w14:ligatures w14:val="none"/>
          <w14:cntxtAlts w14:val="0"/>
        </w:rPr>
        <w:drawing>
          <wp:anchor distT="0" distB="0" distL="114300" distR="114300" simplePos="0" relativeHeight="251666432" behindDoc="0" locked="0" layoutInCell="1" allowOverlap="1" wp14:anchorId="051B43A0" wp14:editId="01FE0E58">
            <wp:simplePos x="0" y="0"/>
            <wp:positionH relativeFrom="column">
              <wp:posOffset>147320</wp:posOffset>
            </wp:positionH>
            <wp:positionV relativeFrom="paragraph">
              <wp:posOffset>128373</wp:posOffset>
            </wp:positionV>
            <wp:extent cx="3184982" cy="238888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318.JPG"/>
                    <pic:cNvPicPr/>
                  </pic:nvPicPr>
                  <pic:blipFill>
                    <a:blip r:embed="rId16">
                      <a:extLst>
                        <a:ext uri="{28A0092B-C50C-407E-A947-70E740481C1C}">
                          <a14:useLocalDpi xmlns:a14="http://schemas.microsoft.com/office/drawing/2010/main" val="0"/>
                        </a:ext>
                      </a:extLst>
                    </a:blip>
                    <a:stretch>
                      <a:fillRect/>
                    </a:stretch>
                  </pic:blipFill>
                  <pic:spPr>
                    <a:xfrm>
                      <a:off x="0" y="0"/>
                      <a:ext cx="3184982" cy="2388888"/>
                    </a:xfrm>
                    <a:prstGeom prst="rect">
                      <a:avLst/>
                    </a:prstGeom>
                  </pic:spPr>
                </pic:pic>
              </a:graphicData>
            </a:graphic>
            <wp14:sizeRelH relativeFrom="margin">
              <wp14:pctWidth>0</wp14:pctWidth>
            </wp14:sizeRelH>
            <wp14:sizeRelV relativeFrom="margin">
              <wp14:pctHeight>0</wp14:pctHeight>
            </wp14:sizeRelV>
          </wp:anchor>
        </w:drawing>
      </w: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771896" w:rsidP="0082659C">
      <w:pPr>
        <w:shd w:val="clear" w:color="auto" w:fill="FFFFFF"/>
        <w:spacing w:line="240" w:lineRule="atLeast"/>
        <w:textAlignment w:val="baseline"/>
        <w:outlineLvl w:val="2"/>
        <w:rPr>
          <w:rFonts w:asciiTheme="minorHAnsi" w:hAnsiTheme="minorHAnsi" w:cstheme="minorHAnsi"/>
          <w:bCs/>
          <w:sz w:val="24"/>
          <w:szCs w:val="24"/>
        </w:rPr>
      </w:pPr>
      <w:r>
        <w:rPr>
          <w:rFonts w:asciiTheme="minorHAnsi" w:hAnsiTheme="minorHAnsi" w:cstheme="minorHAnsi"/>
          <w:bCs/>
          <w:noProof/>
          <w:sz w:val="24"/>
          <w:szCs w:val="24"/>
          <w14:ligatures w14:val="none"/>
          <w14:cntxtAlts w14:val="0"/>
        </w:rPr>
        <w:drawing>
          <wp:anchor distT="0" distB="0" distL="114300" distR="114300" simplePos="0" relativeHeight="251668480" behindDoc="0" locked="0" layoutInCell="1" allowOverlap="1" wp14:anchorId="4EEB4517" wp14:editId="32C65C5F">
            <wp:simplePos x="0" y="0"/>
            <wp:positionH relativeFrom="column">
              <wp:posOffset>516193</wp:posOffset>
            </wp:positionH>
            <wp:positionV relativeFrom="paragraph">
              <wp:posOffset>299884</wp:posOffset>
            </wp:positionV>
            <wp:extent cx="5731510" cy="4298906"/>
            <wp:effectExtent l="0" t="0" r="254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309.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4298906"/>
                    </a:xfrm>
                    <a:prstGeom prst="rect">
                      <a:avLst/>
                    </a:prstGeom>
                  </pic:spPr>
                </pic:pic>
              </a:graphicData>
            </a:graphic>
            <wp14:sizeRelH relativeFrom="margin">
              <wp14:pctWidth>0</wp14:pctWidth>
            </wp14:sizeRelH>
            <wp14:sizeRelV relativeFrom="margin">
              <wp14:pctHeight>0</wp14:pctHeight>
            </wp14:sizeRelV>
          </wp:anchor>
        </w:drawing>
      </w:r>
    </w:p>
    <w:p w:rsidR="00811F3A" w:rsidRDefault="00811F3A" w:rsidP="0082659C">
      <w:pPr>
        <w:shd w:val="clear" w:color="auto" w:fill="FFFFFF"/>
        <w:spacing w:line="240" w:lineRule="atLeast"/>
        <w:textAlignment w:val="baseline"/>
        <w:outlineLvl w:val="2"/>
        <w:rPr>
          <w:rFonts w:asciiTheme="minorHAnsi" w:hAnsiTheme="minorHAnsi" w:cstheme="minorHAnsi"/>
          <w:bCs/>
          <w:sz w:val="24"/>
          <w:szCs w:val="24"/>
        </w:rPr>
      </w:pPr>
    </w:p>
    <w:p w:rsidR="00811F3A" w:rsidRDefault="00811F3A" w:rsidP="0082659C">
      <w:pPr>
        <w:shd w:val="clear" w:color="auto" w:fill="FFFFFF"/>
        <w:spacing w:line="240" w:lineRule="atLeast"/>
        <w:textAlignment w:val="baseline"/>
        <w:outlineLvl w:val="2"/>
        <w:rPr>
          <w:rFonts w:asciiTheme="minorHAnsi" w:hAnsiTheme="minorHAnsi" w:cstheme="minorHAnsi"/>
          <w:bCs/>
          <w:sz w:val="24"/>
          <w:szCs w:val="24"/>
        </w:rPr>
      </w:pPr>
    </w:p>
    <w:p w:rsidR="00811F3A" w:rsidRDefault="00811F3A" w:rsidP="0082659C">
      <w:pPr>
        <w:shd w:val="clear" w:color="auto" w:fill="FFFFFF"/>
        <w:spacing w:line="240" w:lineRule="atLeast"/>
        <w:textAlignment w:val="baseline"/>
        <w:outlineLvl w:val="2"/>
        <w:rPr>
          <w:rFonts w:asciiTheme="minorHAnsi" w:hAnsiTheme="minorHAnsi" w:cstheme="minorHAnsi"/>
          <w:bCs/>
          <w:sz w:val="24"/>
          <w:szCs w:val="24"/>
        </w:rPr>
      </w:pPr>
    </w:p>
    <w:p w:rsidR="00811F3A" w:rsidRDefault="00811F3A" w:rsidP="0082659C">
      <w:pPr>
        <w:shd w:val="clear" w:color="auto" w:fill="FFFFFF"/>
        <w:spacing w:line="240" w:lineRule="atLeast"/>
        <w:textAlignment w:val="baseline"/>
        <w:outlineLvl w:val="2"/>
        <w:rPr>
          <w:rFonts w:asciiTheme="minorHAnsi" w:hAnsiTheme="minorHAnsi" w:cstheme="minorHAnsi"/>
          <w:bCs/>
          <w:sz w:val="24"/>
          <w:szCs w:val="24"/>
        </w:rPr>
      </w:pPr>
    </w:p>
    <w:p w:rsidR="00811F3A" w:rsidRDefault="00811F3A" w:rsidP="0082659C">
      <w:pPr>
        <w:shd w:val="clear" w:color="auto" w:fill="FFFFFF"/>
        <w:spacing w:line="240" w:lineRule="atLeast"/>
        <w:textAlignment w:val="baseline"/>
        <w:outlineLvl w:val="2"/>
        <w:rPr>
          <w:rFonts w:asciiTheme="minorHAnsi" w:hAnsiTheme="minorHAnsi" w:cstheme="minorHAnsi"/>
          <w:bCs/>
          <w:sz w:val="24"/>
          <w:szCs w:val="24"/>
        </w:rPr>
      </w:pPr>
    </w:p>
    <w:p w:rsidR="00811F3A" w:rsidRDefault="00811F3A" w:rsidP="0082659C">
      <w:pPr>
        <w:shd w:val="clear" w:color="auto" w:fill="FFFFFF"/>
        <w:spacing w:line="240" w:lineRule="atLeast"/>
        <w:textAlignment w:val="baseline"/>
        <w:outlineLvl w:val="2"/>
        <w:rPr>
          <w:rFonts w:asciiTheme="minorHAnsi" w:hAnsiTheme="minorHAnsi" w:cstheme="minorHAnsi"/>
          <w:bCs/>
          <w:sz w:val="24"/>
          <w:szCs w:val="24"/>
        </w:rPr>
      </w:pPr>
    </w:p>
    <w:p w:rsidR="00811F3A" w:rsidRDefault="00811F3A" w:rsidP="0082659C">
      <w:pPr>
        <w:shd w:val="clear" w:color="auto" w:fill="FFFFFF"/>
        <w:spacing w:line="240" w:lineRule="atLeast"/>
        <w:textAlignment w:val="baseline"/>
        <w:outlineLvl w:val="2"/>
        <w:rPr>
          <w:rFonts w:asciiTheme="minorHAnsi" w:hAnsiTheme="minorHAnsi" w:cstheme="minorHAnsi"/>
          <w:bCs/>
          <w:sz w:val="24"/>
          <w:szCs w:val="24"/>
        </w:rPr>
      </w:pPr>
    </w:p>
    <w:p w:rsidR="00811F3A" w:rsidRDefault="00811F3A" w:rsidP="0082659C">
      <w:pPr>
        <w:shd w:val="clear" w:color="auto" w:fill="FFFFFF"/>
        <w:spacing w:line="240" w:lineRule="atLeast"/>
        <w:textAlignment w:val="baseline"/>
        <w:outlineLvl w:val="2"/>
        <w:rPr>
          <w:rFonts w:asciiTheme="minorHAnsi" w:hAnsiTheme="minorHAnsi" w:cstheme="minorHAnsi"/>
          <w:bCs/>
          <w:sz w:val="24"/>
          <w:szCs w:val="24"/>
        </w:rPr>
      </w:pPr>
    </w:p>
    <w:p w:rsidR="00811F3A" w:rsidRDefault="00811F3A" w:rsidP="0082659C">
      <w:pPr>
        <w:shd w:val="clear" w:color="auto" w:fill="FFFFFF"/>
        <w:spacing w:line="240" w:lineRule="atLeast"/>
        <w:textAlignment w:val="baseline"/>
        <w:outlineLvl w:val="2"/>
        <w:rPr>
          <w:rFonts w:asciiTheme="minorHAnsi" w:hAnsiTheme="minorHAnsi" w:cstheme="minorHAnsi"/>
          <w:bCs/>
          <w:sz w:val="24"/>
          <w:szCs w:val="24"/>
        </w:rPr>
      </w:pPr>
    </w:p>
    <w:p w:rsidR="00811F3A" w:rsidRDefault="00811F3A" w:rsidP="0082659C">
      <w:pPr>
        <w:shd w:val="clear" w:color="auto" w:fill="FFFFFF"/>
        <w:spacing w:line="240" w:lineRule="atLeast"/>
        <w:textAlignment w:val="baseline"/>
        <w:outlineLvl w:val="2"/>
        <w:rPr>
          <w:rFonts w:asciiTheme="minorHAnsi" w:hAnsiTheme="minorHAnsi" w:cstheme="minorHAnsi"/>
          <w:bCs/>
          <w:sz w:val="24"/>
          <w:szCs w:val="24"/>
        </w:rPr>
      </w:pPr>
    </w:p>
    <w:p w:rsidR="00811F3A" w:rsidRDefault="00811F3A" w:rsidP="0082659C">
      <w:pPr>
        <w:shd w:val="clear" w:color="auto" w:fill="FFFFFF"/>
        <w:spacing w:line="240" w:lineRule="atLeast"/>
        <w:textAlignment w:val="baseline"/>
        <w:outlineLvl w:val="2"/>
        <w:rPr>
          <w:rFonts w:asciiTheme="minorHAnsi" w:hAnsiTheme="minorHAnsi" w:cstheme="minorHAnsi"/>
          <w:bCs/>
          <w:sz w:val="24"/>
          <w:szCs w:val="24"/>
        </w:rPr>
      </w:pPr>
    </w:p>
    <w:p w:rsidR="00811F3A" w:rsidRDefault="00811F3A" w:rsidP="0082659C">
      <w:pPr>
        <w:shd w:val="clear" w:color="auto" w:fill="FFFFFF"/>
        <w:spacing w:line="240" w:lineRule="atLeast"/>
        <w:textAlignment w:val="baseline"/>
        <w:outlineLvl w:val="2"/>
        <w:rPr>
          <w:rFonts w:asciiTheme="minorHAnsi" w:hAnsiTheme="minorHAnsi" w:cstheme="minorHAnsi"/>
          <w:bCs/>
          <w:sz w:val="24"/>
          <w:szCs w:val="24"/>
        </w:rPr>
      </w:pPr>
    </w:p>
    <w:p w:rsidR="00811F3A" w:rsidRDefault="00811F3A" w:rsidP="0082659C">
      <w:pPr>
        <w:shd w:val="clear" w:color="auto" w:fill="FFFFFF"/>
        <w:spacing w:line="240" w:lineRule="atLeast"/>
        <w:textAlignment w:val="baseline"/>
        <w:outlineLvl w:val="2"/>
        <w:rPr>
          <w:rFonts w:asciiTheme="minorHAnsi" w:hAnsiTheme="minorHAnsi" w:cstheme="minorHAnsi"/>
          <w:bCs/>
          <w:sz w:val="24"/>
          <w:szCs w:val="24"/>
        </w:rPr>
      </w:pPr>
    </w:p>
    <w:p w:rsidR="00811F3A" w:rsidRPr="0082659C" w:rsidRDefault="00811F3A" w:rsidP="0082659C">
      <w:pPr>
        <w:shd w:val="clear" w:color="auto" w:fill="FFFFFF"/>
        <w:spacing w:line="240" w:lineRule="atLeast"/>
        <w:textAlignment w:val="baseline"/>
        <w:outlineLvl w:val="2"/>
        <w:rPr>
          <w:rFonts w:asciiTheme="minorHAnsi" w:hAnsiTheme="minorHAnsi" w:cstheme="minorHAnsi"/>
          <w:bCs/>
          <w:sz w:val="24"/>
          <w:szCs w:val="24"/>
        </w:rPr>
      </w:pPr>
    </w:p>
    <w:p w:rsidR="00FC1468" w:rsidRPr="006652CD" w:rsidRDefault="00FC1468" w:rsidP="00F07104">
      <w:pPr>
        <w:shd w:val="clear" w:color="auto" w:fill="39B7FF"/>
        <w:spacing w:before="100" w:beforeAutospacing="1" w:after="100" w:afterAutospacing="1" w:line="240" w:lineRule="auto"/>
        <w:rPr>
          <w:rFonts w:asciiTheme="minorHAnsi" w:hAnsiTheme="minorHAnsi"/>
          <w:color w:val="FFFFFF" w:themeColor="background1"/>
          <w:szCs w:val="22"/>
        </w:rPr>
      </w:pPr>
      <w:r w:rsidRPr="006652CD">
        <w:rPr>
          <w:rFonts w:asciiTheme="minorHAnsi" w:hAnsiTheme="minorHAnsi"/>
          <w:color w:val="FFFFFF" w:themeColor="background1"/>
          <w:szCs w:val="22"/>
        </w:rPr>
        <w:lastRenderedPageBreak/>
        <w:t>Attendance</w:t>
      </w:r>
    </w:p>
    <w:p w:rsidR="00FC1468" w:rsidRPr="006652CD" w:rsidRDefault="00FC1468" w:rsidP="00FC1468">
      <w:pPr>
        <w:rPr>
          <w:rFonts w:asciiTheme="minorHAnsi" w:hAnsiTheme="minorHAnsi"/>
          <w:szCs w:val="22"/>
        </w:rPr>
      </w:pPr>
      <w:r w:rsidRPr="006652CD">
        <w:rPr>
          <w:rFonts w:asciiTheme="minorHAnsi" w:hAnsiTheme="minorHAnsi"/>
          <w:szCs w:val="22"/>
        </w:rPr>
        <w:t xml:space="preserve">Regular attendance at school is essential if students are to maximise their potential, and encouraging regular attendance is a core school responsibility. </w:t>
      </w:r>
    </w:p>
    <w:p w:rsidR="00FC1468" w:rsidRPr="006652CD" w:rsidRDefault="00FC1468" w:rsidP="00FC1468">
      <w:pPr>
        <w:rPr>
          <w:rFonts w:asciiTheme="minorHAnsi" w:hAnsiTheme="minorHAnsi"/>
          <w:szCs w:val="22"/>
        </w:rPr>
      </w:pPr>
      <w:r w:rsidRPr="006652CD">
        <w:rPr>
          <w:rFonts w:asciiTheme="minorHAnsi" w:hAnsiTheme="minorHAnsi"/>
          <w:szCs w:val="22"/>
        </w:rPr>
        <w:t>Schools, in partnership with parents, are responsible for promoting the regular attendance of students.  While parents are legally responsible for the regular attendance of their children, school staff, as part of their duty of care, monitor part or whole day absences.</w:t>
      </w:r>
    </w:p>
    <w:p w:rsidR="00D731A1" w:rsidRPr="006652CD" w:rsidRDefault="00FC1468" w:rsidP="001976F2">
      <w:pPr>
        <w:jc w:val="center"/>
        <w:rPr>
          <w:rFonts w:asciiTheme="minorHAnsi" w:hAnsiTheme="minorHAnsi"/>
          <w:color w:val="auto"/>
          <w:szCs w:val="22"/>
        </w:rPr>
      </w:pPr>
      <w:r w:rsidRPr="006652CD">
        <w:rPr>
          <w:rFonts w:asciiTheme="minorHAnsi" w:hAnsiTheme="minorHAnsi"/>
          <w:color w:val="auto"/>
          <w:szCs w:val="22"/>
        </w:rPr>
        <w:t xml:space="preserve">Please make sure your child/children attend school every day unless they are sick or have approved leave. Every time your child is absent, they miss vital learning opportunities and are disadvantaged in terms of learning time and often progress. We work hard to provide the best possible learning opportunities for your children </w:t>
      </w:r>
      <w:r w:rsidR="00F07104" w:rsidRPr="006652CD">
        <w:rPr>
          <w:rFonts w:asciiTheme="minorHAnsi" w:hAnsiTheme="minorHAnsi"/>
          <w:color w:val="auto"/>
          <w:szCs w:val="22"/>
        </w:rPr>
        <w:t xml:space="preserve">and need your support </w:t>
      </w:r>
      <w:r w:rsidRPr="006652CD">
        <w:rPr>
          <w:rFonts w:asciiTheme="minorHAnsi" w:hAnsiTheme="minorHAnsi"/>
          <w:color w:val="auto"/>
          <w:szCs w:val="22"/>
        </w:rPr>
        <w:t>in making sure</w:t>
      </w:r>
      <w:r w:rsidR="001976F2" w:rsidRPr="006652CD">
        <w:rPr>
          <w:rFonts w:asciiTheme="minorHAnsi" w:hAnsiTheme="minorHAnsi"/>
          <w:color w:val="auto"/>
          <w:szCs w:val="22"/>
        </w:rPr>
        <w:t xml:space="preserve"> your child is here and on time.</w:t>
      </w:r>
    </w:p>
    <w:p w:rsidR="00E23D85" w:rsidRPr="006652CD" w:rsidRDefault="00E23D85" w:rsidP="00E23D85">
      <w:pPr>
        <w:spacing w:after="21" w:line="259" w:lineRule="auto"/>
        <w:rPr>
          <w:rFonts w:asciiTheme="minorHAnsi" w:hAnsiTheme="minorHAnsi"/>
        </w:rPr>
      </w:pPr>
    </w:p>
    <w:p w:rsidR="00E23D85" w:rsidRPr="006652CD" w:rsidRDefault="006B184C" w:rsidP="006B184C">
      <w:pPr>
        <w:shd w:val="clear" w:color="auto" w:fill="39B7FF"/>
        <w:spacing w:after="21" w:line="259" w:lineRule="auto"/>
        <w:rPr>
          <w:rFonts w:asciiTheme="minorHAnsi" w:hAnsiTheme="minorHAnsi"/>
          <w:color w:val="FFFFFF" w:themeColor="background1"/>
        </w:rPr>
      </w:pPr>
      <w:r w:rsidRPr="006652CD">
        <w:rPr>
          <w:rFonts w:asciiTheme="minorHAnsi" w:hAnsiTheme="minorHAnsi"/>
          <w:color w:val="FFFFFF" w:themeColor="background1"/>
        </w:rPr>
        <w:t>PARENT INFORMATION AFTERNOON</w:t>
      </w:r>
    </w:p>
    <w:p w:rsidR="00E23D85" w:rsidRPr="006652CD" w:rsidRDefault="00E23D85" w:rsidP="00E23D85">
      <w:pPr>
        <w:spacing w:after="21" w:line="259" w:lineRule="auto"/>
        <w:rPr>
          <w:rFonts w:asciiTheme="minorHAnsi" w:hAnsiTheme="minorHAnsi"/>
        </w:rPr>
      </w:pPr>
    </w:p>
    <w:p w:rsidR="006B184C" w:rsidRPr="006652CD" w:rsidRDefault="006B184C" w:rsidP="00CB790E">
      <w:pPr>
        <w:shd w:val="clear" w:color="auto" w:fill="39B7FF"/>
        <w:spacing w:after="21" w:line="259" w:lineRule="auto"/>
        <w:rPr>
          <w:rFonts w:asciiTheme="minorHAnsi" w:hAnsiTheme="minorHAnsi"/>
          <w:color w:val="FFFFFF" w:themeColor="background1"/>
        </w:rPr>
      </w:pPr>
      <w:r w:rsidRPr="006652CD">
        <w:rPr>
          <w:rFonts w:asciiTheme="minorHAnsi" w:hAnsiTheme="minorHAnsi"/>
          <w:color w:val="FFFFFF" w:themeColor="background1"/>
        </w:rPr>
        <w:t>Cyber Safety Information Evening</w:t>
      </w:r>
      <w:r w:rsidR="00CB790E" w:rsidRPr="006652CD">
        <w:rPr>
          <w:rFonts w:asciiTheme="minorHAnsi" w:hAnsiTheme="minorHAnsi"/>
          <w:color w:val="FFFFFF" w:themeColor="background1"/>
        </w:rPr>
        <w:tab/>
        <w:t>Wednesday 26 October 2016</w:t>
      </w:r>
      <w:r w:rsidR="00CB790E" w:rsidRPr="006652CD">
        <w:rPr>
          <w:rFonts w:asciiTheme="minorHAnsi" w:hAnsiTheme="minorHAnsi"/>
          <w:color w:val="FFFFFF" w:themeColor="background1"/>
        </w:rPr>
        <w:tab/>
        <w:t>2.00pm to 3.00pm Buronga PS</w:t>
      </w:r>
    </w:p>
    <w:p w:rsidR="009721B3" w:rsidRPr="006652CD" w:rsidRDefault="009721B3" w:rsidP="00E23D85">
      <w:pPr>
        <w:spacing w:after="21" w:line="259" w:lineRule="auto"/>
        <w:rPr>
          <w:rFonts w:asciiTheme="minorHAnsi" w:hAnsiTheme="minorHAnsi"/>
        </w:rPr>
      </w:pPr>
    </w:p>
    <w:p w:rsidR="006B184C" w:rsidRPr="006652CD" w:rsidRDefault="006B184C" w:rsidP="00E23D85">
      <w:pPr>
        <w:spacing w:after="21" w:line="259" w:lineRule="auto"/>
        <w:rPr>
          <w:rFonts w:asciiTheme="minorHAnsi" w:hAnsiTheme="minorHAnsi"/>
        </w:rPr>
      </w:pPr>
      <w:r w:rsidRPr="006652CD">
        <w:rPr>
          <w:rFonts w:asciiTheme="minorHAnsi" w:hAnsiTheme="minorHAnsi"/>
        </w:rPr>
        <w:t>Mr Stewart will share som</w:t>
      </w:r>
      <w:r w:rsidR="009721B3" w:rsidRPr="006652CD">
        <w:rPr>
          <w:rFonts w:asciiTheme="minorHAnsi" w:hAnsiTheme="minorHAnsi"/>
        </w:rPr>
        <w:t>e information and ideas about Cyber Safety and strategies that may help</w:t>
      </w:r>
      <w:r w:rsidR="001E5837" w:rsidRPr="006652CD">
        <w:rPr>
          <w:rFonts w:asciiTheme="minorHAnsi" w:hAnsiTheme="minorHAnsi"/>
        </w:rPr>
        <w:t xml:space="preserve"> with</w:t>
      </w:r>
      <w:r w:rsidR="009721B3" w:rsidRPr="006652CD">
        <w:rPr>
          <w:rFonts w:asciiTheme="minorHAnsi" w:hAnsiTheme="minorHAnsi"/>
        </w:rPr>
        <w:t xml:space="preserve"> the use of the internet and social media at your place. This will be a great opportunity for parents to find out more about technology and what affect it has on children. The afternoon will provide an opportunity to share ideas and discuss strategies to assist you and your family.</w:t>
      </w:r>
    </w:p>
    <w:p w:rsidR="009721B3" w:rsidRPr="006652CD" w:rsidRDefault="009721B3" w:rsidP="00E23D85">
      <w:pPr>
        <w:spacing w:after="21" w:line="259" w:lineRule="auto"/>
        <w:rPr>
          <w:rFonts w:asciiTheme="minorHAnsi" w:hAnsiTheme="minorHAnsi"/>
        </w:rPr>
      </w:pPr>
      <w:r w:rsidRPr="006652CD">
        <w:rPr>
          <w:rFonts w:asciiTheme="minorHAnsi" w:hAnsiTheme="minorHAnsi"/>
        </w:rPr>
        <w:t>If you would like to attend, please RSVP by calling the school and leaving your nam</w:t>
      </w:r>
      <w:r w:rsidR="00DC5E56" w:rsidRPr="006652CD">
        <w:rPr>
          <w:rFonts w:asciiTheme="minorHAnsi" w:hAnsiTheme="minorHAnsi"/>
        </w:rPr>
        <w:t>e. We will run the Information s</w:t>
      </w:r>
      <w:r w:rsidRPr="006652CD">
        <w:rPr>
          <w:rFonts w:asciiTheme="minorHAnsi" w:hAnsiTheme="minorHAnsi"/>
        </w:rPr>
        <w:t>ession with a minimum of ten participants.</w:t>
      </w:r>
    </w:p>
    <w:p w:rsidR="00EC53BB" w:rsidRPr="006652CD" w:rsidRDefault="00EC53BB" w:rsidP="00E23D85">
      <w:pPr>
        <w:spacing w:after="21" w:line="259" w:lineRule="auto"/>
        <w:rPr>
          <w:rFonts w:asciiTheme="minorHAnsi" w:hAnsiTheme="minorHAnsi"/>
        </w:rPr>
      </w:pPr>
    </w:p>
    <w:p w:rsidR="00EC53BB" w:rsidRPr="006652CD" w:rsidRDefault="0082659C" w:rsidP="00EC53BB">
      <w:pPr>
        <w:shd w:val="clear" w:color="auto" w:fill="39B7FF"/>
        <w:spacing w:after="21" w:line="259" w:lineRule="auto"/>
        <w:rPr>
          <w:rFonts w:asciiTheme="minorHAnsi" w:hAnsiTheme="minorHAnsi"/>
          <w:color w:val="FFFFFF" w:themeColor="background1"/>
        </w:rPr>
      </w:pPr>
      <w:r>
        <w:rPr>
          <w:rFonts w:asciiTheme="minorHAnsi" w:hAnsiTheme="minorHAnsi"/>
          <w:color w:val="FFFFFF" w:themeColor="background1"/>
        </w:rPr>
        <w:t>Buronga Swimming Program</w:t>
      </w:r>
    </w:p>
    <w:p w:rsidR="00EC53BB" w:rsidRPr="006652CD" w:rsidRDefault="00EC53BB" w:rsidP="00E23D85">
      <w:pPr>
        <w:spacing w:after="21" w:line="259" w:lineRule="auto"/>
        <w:rPr>
          <w:rFonts w:asciiTheme="minorHAnsi" w:hAnsiTheme="minorHAnsi"/>
        </w:rPr>
      </w:pPr>
    </w:p>
    <w:p w:rsidR="00EC53BB" w:rsidRDefault="0082659C" w:rsidP="00E23D85">
      <w:pPr>
        <w:spacing w:after="21" w:line="259" w:lineRule="auto"/>
        <w:rPr>
          <w:rFonts w:asciiTheme="minorHAnsi" w:hAnsiTheme="minorHAnsi"/>
        </w:rPr>
      </w:pPr>
      <w:r>
        <w:rPr>
          <w:rFonts w:asciiTheme="minorHAnsi" w:hAnsiTheme="minorHAnsi"/>
        </w:rPr>
        <w:t>The Buronga Public School Swimming Program will begin on Monday 24 October and continue each day until Friday 28 October. This means your child will receive five swimming lessons with qualified staff from Mildura Waves. Students will be instructed in groups of no more than ten students, meaning their lessons will be appropriate for varying ability levels. All notes and money need to be returned this week. If you do not have your copy of the note it can be accessed on our website or additional copies can be obtained from the front office.</w:t>
      </w:r>
    </w:p>
    <w:p w:rsidR="006C7A5A" w:rsidRDefault="006C7A5A" w:rsidP="00E23D85">
      <w:pPr>
        <w:spacing w:after="21" w:line="259" w:lineRule="auto"/>
        <w:rPr>
          <w:rFonts w:asciiTheme="minorHAnsi" w:hAnsiTheme="minorHAnsi"/>
        </w:rPr>
      </w:pPr>
      <w:r>
        <w:rPr>
          <w:rFonts w:asciiTheme="minorHAnsi" w:hAnsiTheme="minorHAnsi"/>
        </w:rPr>
        <w:t>Students will need to bring their swimmers, towel and a plastic bag for wet swimmers each day.</w:t>
      </w:r>
    </w:p>
    <w:p w:rsidR="006C7A5A" w:rsidRPr="006652CD" w:rsidRDefault="00FB7C85" w:rsidP="00E23D85">
      <w:pPr>
        <w:spacing w:after="21" w:line="259" w:lineRule="auto"/>
        <w:rPr>
          <w:rFonts w:asciiTheme="minorHAnsi" w:hAnsiTheme="minorHAnsi"/>
        </w:rPr>
      </w:pPr>
      <w:r>
        <w:rPr>
          <w:rFonts w:asciiTheme="minorHAnsi" w:hAnsiTheme="minorHAnsi"/>
        </w:rPr>
        <w:t>Swimming is part of our Physical Education learning program and all students are expected to participate. Please contact the school and let us know if there is a reason why your child is unable to participate.</w:t>
      </w:r>
    </w:p>
    <w:p w:rsidR="00EC53BB" w:rsidRPr="006652CD" w:rsidRDefault="00EC53BB" w:rsidP="00E23D85">
      <w:pPr>
        <w:spacing w:after="21" w:line="259" w:lineRule="auto"/>
        <w:rPr>
          <w:rFonts w:asciiTheme="minorHAnsi" w:hAnsiTheme="minorHAnsi"/>
        </w:rPr>
      </w:pPr>
    </w:p>
    <w:p w:rsidR="00EC53BB" w:rsidRPr="006652CD" w:rsidRDefault="00811F3A" w:rsidP="00EC53BB">
      <w:pPr>
        <w:shd w:val="clear" w:color="auto" w:fill="39B7FF"/>
        <w:spacing w:after="21" w:line="259" w:lineRule="auto"/>
        <w:rPr>
          <w:rFonts w:asciiTheme="minorHAnsi" w:hAnsiTheme="minorHAnsi"/>
          <w:color w:val="FFFFFF" w:themeColor="background1"/>
        </w:rPr>
      </w:pPr>
      <w:r>
        <w:rPr>
          <w:rFonts w:asciiTheme="minorHAnsi" w:hAnsiTheme="minorHAnsi"/>
          <w:color w:val="FFFFFF" w:themeColor="background1"/>
        </w:rPr>
        <w:t>Adelaide Camp to Woodhouse</w:t>
      </w:r>
    </w:p>
    <w:p w:rsidR="00EC53BB" w:rsidRPr="006652CD" w:rsidRDefault="00EC53BB" w:rsidP="00E23D85">
      <w:pPr>
        <w:spacing w:after="21" w:line="259" w:lineRule="auto"/>
        <w:rPr>
          <w:rFonts w:asciiTheme="minorHAnsi" w:hAnsiTheme="minorHAnsi"/>
        </w:rPr>
      </w:pPr>
    </w:p>
    <w:p w:rsidR="00B17CDB" w:rsidRPr="006652CD" w:rsidRDefault="00B84481" w:rsidP="00B17CDB">
      <w:pPr>
        <w:spacing w:before="105" w:after="100" w:afterAutospacing="1" w:line="240" w:lineRule="auto"/>
        <w:rPr>
          <w:rFonts w:asciiTheme="minorHAnsi" w:hAnsiTheme="minorHAnsi"/>
          <w:color w:val="4D5459"/>
          <w:szCs w:val="22"/>
        </w:rPr>
      </w:pPr>
      <w:r w:rsidRPr="00B06A5B">
        <w:rPr>
          <w:rFonts w:asciiTheme="minorHAnsi" w:hAnsiTheme="minorHAnsi"/>
          <w:noProof/>
        </w:rPr>
        <w:drawing>
          <wp:anchor distT="0" distB="0" distL="114300" distR="114300" simplePos="0" relativeHeight="251670528" behindDoc="0" locked="0" layoutInCell="1" allowOverlap="1" wp14:anchorId="4AD31E32" wp14:editId="203A3816">
            <wp:simplePos x="0" y="0"/>
            <wp:positionH relativeFrom="column">
              <wp:posOffset>515310</wp:posOffset>
            </wp:positionH>
            <wp:positionV relativeFrom="paragraph">
              <wp:posOffset>636473</wp:posOffset>
            </wp:positionV>
            <wp:extent cx="2655651" cy="1994340"/>
            <wp:effectExtent l="0" t="0" r="0" b="6350"/>
            <wp:wrapNone/>
            <wp:docPr id="19" name="Picture 19" descr="C:\Users\Jodie\Downloads\Photos\IMG_14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die\Downloads\Photos\IMG_1400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5651" cy="199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A5B">
        <w:rPr>
          <w:rFonts w:asciiTheme="minorHAnsi" w:hAnsiTheme="minorHAnsi"/>
          <w:noProof/>
        </w:rPr>
        <w:drawing>
          <wp:anchor distT="0" distB="0" distL="114300" distR="114300" simplePos="0" relativeHeight="251671552" behindDoc="0" locked="0" layoutInCell="1" allowOverlap="1" wp14:anchorId="3584B4D8" wp14:editId="3F1A9291">
            <wp:simplePos x="0" y="0"/>
            <wp:positionH relativeFrom="column">
              <wp:posOffset>3326386</wp:posOffset>
            </wp:positionH>
            <wp:positionV relativeFrom="paragraph">
              <wp:posOffset>654969</wp:posOffset>
            </wp:positionV>
            <wp:extent cx="2636196" cy="1980135"/>
            <wp:effectExtent l="0" t="0" r="0" b="1270"/>
            <wp:wrapNone/>
            <wp:docPr id="20" name="Picture 20" descr="C:\Users\Jodie\Downloads\Photos\IMG_139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die\Downloads\Photos\IMG_1398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6196" cy="19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F3A">
        <w:rPr>
          <w:rFonts w:asciiTheme="minorHAnsi" w:hAnsiTheme="minorHAnsi"/>
          <w:color w:val="4D5459"/>
          <w:szCs w:val="22"/>
        </w:rPr>
        <w:t xml:space="preserve">I had the pleasure of seeing our 3/4/5 Buronga Public School and Palinyewah Public School students off to Woodhouse Camp on Wednesday morning. It was wonderful to see so many excited and eager students boarding the bus and </w:t>
      </w:r>
      <w:r w:rsidR="00040361">
        <w:rPr>
          <w:rFonts w:asciiTheme="minorHAnsi" w:hAnsiTheme="minorHAnsi"/>
          <w:color w:val="4D5459"/>
          <w:szCs w:val="22"/>
        </w:rPr>
        <w:t>enthusiastically</w:t>
      </w:r>
      <w:r w:rsidR="00811F3A">
        <w:rPr>
          <w:rFonts w:asciiTheme="minorHAnsi" w:hAnsiTheme="minorHAnsi"/>
          <w:color w:val="4D5459"/>
          <w:szCs w:val="22"/>
        </w:rPr>
        <w:t xml:space="preserve"> waving goodbye.</w:t>
      </w:r>
    </w:p>
    <w:p w:rsidR="00E71393" w:rsidRDefault="00E71393" w:rsidP="00E23D85">
      <w:pPr>
        <w:spacing w:after="21" w:line="259" w:lineRule="auto"/>
        <w:rPr>
          <w:rFonts w:asciiTheme="minorHAnsi" w:hAnsiTheme="minorHAnsi"/>
        </w:rPr>
      </w:pPr>
    </w:p>
    <w:p w:rsidR="00811F3A" w:rsidRDefault="00811F3A" w:rsidP="00E23D85">
      <w:pPr>
        <w:spacing w:after="21" w:line="259" w:lineRule="auto"/>
        <w:rPr>
          <w:rFonts w:asciiTheme="minorHAnsi" w:hAnsiTheme="minorHAnsi"/>
        </w:rPr>
      </w:pPr>
    </w:p>
    <w:p w:rsidR="00811F3A" w:rsidRDefault="00811F3A" w:rsidP="00E23D85">
      <w:pPr>
        <w:spacing w:after="21" w:line="259" w:lineRule="auto"/>
        <w:rPr>
          <w:rFonts w:asciiTheme="minorHAnsi" w:hAnsiTheme="minorHAnsi"/>
        </w:rPr>
      </w:pPr>
    </w:p>
    <w:p w:rsidR="00811F3A" w:rsidRDefault="00811F3A" w:rsidP="00E23D85">
      <w:pPr>
        <w:spacing w:after="21" w:line="259" w:lineRule="auto"/>
        <w:rPr>
          <w:rFonts w:asciiTheme="minorHAnsi" w:hAnsiTheme="minorHAnsi"/>
        </w:rPr>
      </w:pPr>
      <w:bookmarkStart w:id="0" w:name="_GoBack"/>
      <w:bookmarkEnd w:id="0"/>
    </w:p>
    <w:p w:rsidR="00811F3A" w:rsidRDefault="00811F3A" w:rsidP="00E23D85">
      <w:pPr>
        <w:spacing w:after="21" w:line="259" w:lineRule="auto"/>
        <w:rPr>
          <w:rFonts w:asciiTheme="minorHAnsi" w:hAnsiTheme="minorHAnsi"/>
        </w:rPr>
      </w:pPr>
    </w:p>
    <w:p w:rsidR="00811F3A" w:rsidRDefault="00811F3A" w:rsidP="00E23D85">
      <w:pPr>
        <w:spacing w:after="21" w:line="259" w:lineRule="auto"/>
        <w:rPr>
          <w:rFonts w:asciiTheme="minorHAnsi" w:hAnsiTheme="minorHAnsi"/>
        </w:rPr>
      </w:pPr>
    </w:p>
    <w:p w:rsidR="00811F3A" w:rsidRDefault="00811F3A" w:rsidP="00E23D85">
      <w:pPr>
        <w:spacing w:after="21" w:line="259" w:lineRule="auto"/>
        <w:rPr>
          <w:rFonts w:asciiTheme="minorHAnsi" w:hAnsiTheme="minorHAnsi"/>
        </w:rPr>
      </w:pPr>
    </w:p>
    <w:p w:rsidR="00811F3A" w:rsidRDefault="00811F3A" w:rsidP="00E23D85">
      <w:pPr>
        <w:spacing w:after="21" w:line="259" w:lineRule="auto"/>
        <w:rPr>
          <w:rFonts w:asciiTheme="minorHAnsi" w:hAnsiTheme="minorHAnsi"/>
        </w:rPr>
      </w:pPr>
    </w:p>
    <w:p w:rsidR="00811F3A" w:rsidRPr="006652CD" w:rsidRDefault="00811F3A" w:rsidP="00E23D85">
      <w:pPr>
        <w:spacing w:after="21" w:line="259" w:lineRule="auto"/>
        <w:rPr>
          <w:rFonts w:asciiTheme="minorHAnsi" w:hAnsiTheme="minorHAnsi"/>
        </w:rPr>
      </w:pPr>
    </w:p>
    <w:p w:rsidR="00E71393" w:rsidRPr="006652CD" w:rsidRDefault="00E71393" w:rsidP="00E71393">
      <w:pPr>
        <w:shd w:val="clear" w:color="auto" w:fill="37B7FF"/>
        <w:spacing w:after="21" w:line="259" w:lineRule="auto"/>
        <w:rPr>
          <w:rFonts w:asciiTheme="minorHAnsi" w:hAnsiTheme="minorHAnsi"/>
          <w:color w:val="FFFFFF" w:themeColor="background1"/>
        </w:rPr>
      </w:pPr>
      <w:r w:rsidRPr="006652CD">
        <w:rPr>
          <w:rFonts w:asciiTheme="minorHAnsi" w:hAnsiTheme="minorHAnsi"/>
          <w:color w:val="FFFFFF" w:themeColor="background1"/>
        </w:rPr>
        <w:lastRenderedPageBreak/>
        <w:t>First Year at School</w:t>
      </w:r>
    </w:p>
    <w:p w:rsidR="00E71393" w:rsidRPr="006652CD" w:rsidRDefault="00E71393" w:rsidP="00E71393">
      <w:pPr>
        <w:rPr>
          <w:rFonts w:asciiTheme="minorHAnsi" w:hAnsiTheme="minorHAnsi"/>
        </w:rPr>
      </w:pPr>
    </w:p>
    <w:p w:rsidR="00E71393" w:rsidRPr="006652CD" w:rsidRDefault="00E71393" w:rsidP="00E71393">
      <w:pPr>
        <w:rPr>
          <w:rFonts w:asciiTheme="minorHAnsi" w:hAnsiTheme="minorHAnsi"/>
          <w:color w:val="auto"/>
        </w:rPr>
      </w:pPr>
      <w:r w:rsidRPr="006652CD">
        <w:rPr>
          <w:rFonts w:asciiTheme="minorHAnsi" w:hAnsiTheme="minorHAnsi"/>
          <w:color w:val="auto"/>
        </w:rPr>
        <w:t>We have for sale at school the book, “Your Child’s First Year at School.” This publication is put out by Early Childhood Australia, which is a non-profit, non-government early childhood advocacy organisation.</w:t>
      </w:r>
    </w:p>
    <w:p w:rsidR="00E71393" w:rsidRPr="006652CD" w:rsidRDefault="00E71393" w:rsidP="00E71393">
      <w:pPr>
        <w:rPr>
          <w:rFonts w:asciiTheme="minorHAnsi" w:hAnsiTheme="minorHAnsi"/>
          <w:color w:val="auto"/>
        </w:rPr>
      </w:pPr>
      <w:r w:rsidRPr="006652CD">
        <w:rPr>
          <w:rFonts w:asciiTheme="minorHAnsi" w:hAnsiTheme="minorHAnsi"/>
          <w:color w:val="auto"/>
        </w:rPr>
        <w:t>The book outlines information, tips, and strategies about:</w:t>
      </w:r>
    </w:p>
    <w:p w:rsidR="00E71393" w:rsidRPr="006652CD" w:rsidRDefault="00E71393" w:rsidP="00E71393">
      <w:pPr>
        <w:pStyle w:val="ListParagraph"/>
        <w:numPr>
          <w:ilvl w:val="0"/>
          <w:numId w:val="24"/>
        </w:numPr>
        <w:rPr>
          <w:rFonts w:asciiTheme="minorHAnsi" w:hAnsiTheme="minorHAnsi"/>
          <w:color w:val="auto"/>
        </w:rPr>
      </w:pPr>
      <w:r w:rsidRPr="006652CD">
        <w:rPr>
          <w:rFonts w:asciiTheme="minorHAnsi" w:hAnsiTheme="minorHAnsi"/>
          <w:color w:val="auto"/>
        </w:rPr>
        <w:t>Getting ready for school</w:t>
      </w:r>
    </w:p>
    <w:p w:rsidR="00E71393" w:rsidRPr="006652CD" w:rsidRDefault="00E71393" w:rsidP="00E71393">
      <w:pPr>
        <w:pStyle w:val="ListParagraph"/>
        <w:numPr>
          <w:ilvl w:val="0"/>
          <w:numId w:val="24"/>
        </w:numPr>
        <w:rPr>
          <w:rFonts w:asciiTheme="minorHAnsi" w:hAnsiTheme="minorHAnsi"/>
          <w:color w:val="auto"/>
        </w:rPr>
      </w:pPr>
      <w:r w:rsidRPr="006652CD">
        <w:rPr>
          <w:rFonts w:asciiTheme="minorHAnsi" w:hAnsiTheme="minorHAnsi"/>
          <w:color w:val="auto"/>
        </w:rPr>
        <w:t>Starting school</w:t>
      </w:r>
    </w:p>
    <w:p w:rsidR="00E71393" w:rsidRPr="006652CD" w:rsidRDefault="00E71393" w:rsidP="00E71393">
      <w:pPr>
        <w:pStyle w:val="ListParagraph"/>
        <w:numPr>
          <w:ilvl w:val="0"/>
          <w:numId w:val="24"/>
        </w:numPr>
        <w:rPr>
          <w:rFonts w:asciiTheme="minorHAnsi" w:hAnsiTheme="minorHAnsi"/>
          <w:color w:val="auto"/>
        </w:rPr>
      </w:pPr>
      <w:r w:rsidRPr="006652CD">
        <w:rPr>
          <w:rFonts w:asciiTheme="minorHAnsi" w:hAnsiTheme="minorHAnsi"/>
          <w:color w:val="auto"/>
        </w:rPr>
        <w:t>Learning and Development</w:t>
      </w:r>
    </w:p>
    <w:p w:rsidR="00E71393" w:rsidRPr="006652CD" w:rsidRDefault="00E71393" w:rsidP="00E71393">
      <w:pPr>
        <w:pStyle w:val="ListParagraph"/>
        <w:numPr>
          <w:ilvl w:val="0"/>
          <w:numId w:val="24"/>
        </w:numPr>
        <w:rPr>
          <w:rFonts w:asciiTheme="minorHAnsi" w:hAnsiTheme="minorHAnsi"/>
          <w:color w:val="auto"/>
        </w:rPr>
      </w:pPr>
      <w:r w:rsidRPr="006652CD">
        <w:rPr>
          <w:rFonts w:asciiTheme="minorHAnsi" w:hAnsiTheme="minorHAnsi"/>
          <w:color w:val="auto"/>
        </w:rPr>
        <w:t>Curriculum in the first years</w:t>
      </w:r>
    </w:p>
    <w:p w:rsidR="00E71393" w:rsidRPr="006652CD" w:rsidRDefault="00E71393" w:rsidP="00E71393">
      <w:pPr>
        <w:pStyle w:val="ListParagraph"/>
        <w:numPr>
          <w:ilvl w:val="0"/>
          <w:numId w:val="24"/>
        </w:numPr>
        <w:rPr>
          <w:rFonts w:asciiTheme="minorHAnsi" w:hAnsiTheme="minorHAnsi"/>
          <w:color w:val="auto"/>
        </w:rPr>
      </w:pPr>
      <w:r w:rsidRPr="006652CD">
        <w:rPr>
          <w:rFonts w:asciiTheme="minorHAnsi" w:hAnsiTheme="minorHAnsi"/>
          <w:color w:val="auto"/>
        </w:rPr>
        <w:t>Emotional wellbeing and social skills</w:t>
      </w:r>
    </w:p>
    <w:p w:rsidR="00E71393" w:rsidRPr="006652CD" w:rsidRDefault="00E71393" w:rsidP="00E71393">
      <w:pPr>
        <w:pStyle w:val="ListParagraph"/>
        <w:numPr>
          <w:ilvl w:val="0"/>
          <w:numId w:val="24"/>
        </w:numPr>
        <w:rPr>
          <w:rFonts w:asciiTheme="minorHAnsi" w:hAnsiTheme="minorHAnsi"/>
          <w:color w:val="auto"/>
        </w:rPr>
      </w:pPr>
      <w:r w:rsidRPr="006652CD">
        <w:rPr>
          <w:rFonts w:asciiTheme="minorHAnsi" w:hAnsiTheme="minorHAnsi"/>
          <w:color w:val="auto"/>
        </w:rPr>
        <w:t>Learning literacy</w:t>
      </w:r>
    </w:p>
    <w:p w:rsidR="00E71393" w:rsidRPr="006652CD" w:rsidRDefault="00E71393" w:rsidP="00E71393">
      <w:pPr>
        <w:pStyle w:val="ListParagraph"/>
        <w:numPr>
          <w:ilvl w:val="0"/>
          <w:numId w:val="24"/>
        </w:numPr>
        <w:rPr>
          <w:rFonts w:asciiTheme="minorHAnsi" w:hAnsiTheme="minorHAnsi"/>
          <w:color w:val="auto"/>
        </w:rPr>
      </w:pPr>
      <w:r w:rsidRPr="006652CD">
        <w:rPr>
          <w:rFonts w:asciiTheme="minorHAnsi" w:hAnsiTheme="minorHAnsi"/>
          <w:color w:val="auto"/>
        </w:rPr>
        <w:t>Learning numeracy</w:t>
      </w:r>
    </w:p>
    <w:p w:rsidR="00E71393" w:rsidRPr="006652CD" w:rsidRDefault="00E71393" w:rsidP="00E71393">
      <w:pPr>
        <w:pStyle w:val="ListParagraph"/>
        <w:numPr>
          <w:ilvl w:val="0"/>
          <w:numId w:val="24"/>
        </w:numPr>
        <w:rPr>
          <w:rFonts w:asciiTheme="minorHAnsi" w:hAnsiTheme="minorHAnsi"/>
          <w:color w:val="auto"/>
        </w:rPr>
      </w:pPr>
      <w:r w:rsidRPr="006652CD">
        <w:rPr>
          <w:rFonts w:asciiTheme="minorHAnsi" w:hAnsiTheme="minorHAnsi"/>
          <w:color w:val="auto"/>
        </w:rPr>
        <w:t>You and your child</w:t>
      </w:r>
    </w:p>
    <w:p w:rsidR="00E71393" w:rsidRPr="006652CD" w:rsidRDefault="00E71393" w:rsidP="00E71393">
      <w:pPr>
        <w:pStyle w:val="ListParagraph"/>
        <w:numPr>
          <w:ilvl w:val="0"/>
          <w:numId w:val="24"/>
        </w:numPr>
        <w:rPr>
          <w:rFonts w:asciiTheme="minorHAnsi" w:hAnsiTheme="minorHAnsi"/>
          <w:color w:val="auto"/>
        </w:rPr>
      </w:pPr>
      <w:r w:rsidRPr="006652CD">
        <w:rPr>
          <w:rFonts w:asciiTheme="minorHAnsi" w:hAnsiTheme="minorHAnsi"/>
          <w:color w:val="auto"/>
        </w:rPr>
        <w:t>Working with your child’s school</w:t>
      </w:r>
    </w:p>
    <w:p w:rsidR="00E71393" w:rsidRPr="006652CD" w:rsidRDefault="00E71393" w:rsidP="00E71393">
      <w:pPr>
        <w:pStyle w:val="ListParagraph"/>
        <w:numPr>
          <w:ilvl w:val="0"/>
          <w:numId w:val="24"/>
        </w:numPr>
        <w:rPr>
          <w:rFonts w:asciiTheme="minorHAnsi" w:hAnsiTheme="minorHAnsi"/>
          <w:color w:val="auto"/>
        </w:rPr>
      </w:pPr>
      <w:r w:rsidRPr="006652CD">
        <w:rPr>
          <w:rFonts w:asciiTheme="minorHAnsi" w:hAnsiTheme="minorHAnsi"/>
          <w:color w:val="auto"/>
        </w:rPr>
        <w:t>Keeping in touch</w:t>
      </w:r>
    </w:p>
    <w:p w:rsidR="00E71393" w:rsidRPr="006652CD" w:rsidRDefault="00E71393" w:rsidP="00E71393">
      <w:pPr>
        <w:pStyle w:val="ListParagraph"/>
        <w:numPr>
          <w:ilvl w:val="0"/>
          <w:numId w:val="24"/>
        </w:numPr>
        <w:rPr>
          <w:rFonts w:asciiTheme="minorHAnsi" w:hAnsiTheme="minorHAnsi"/>
          <w:color w:val="auto"/>
        </w:rPr>
      </w:pPr>
      <w:r w:rsidRPr="006652CD">
        <w:rPr>
          <w:rFonts w:asciiTheme="minorHAnsi" w:hAnsiTheme="minorHAnsi"/>
          <w:color w:val="auto"/>
        </w:rPr>
        <w:t>Contacts and information.</w:t>
      </w:r>
    </w:p>
    <w:p w:rsidR="00E71393" w:rsidRPr="006652CD" w:rsidRDefault="00E71393" w:rsidP="00E71393">
      <w:pPr>
        <w:rPr>
          <w:rFonts w:asciiTheme="minorHAnsi" w:hAnsiTheme="minorHAnsi"/>
          <w:color w:val="auto"/>
        </w:rPr>
      </w:pPr>
      <w:r w:rsidRPr="006652CD">
        <w:rPr>
          <w:rFonts w:asciiTheme="minorHAnsi" w:hAnsiTheme="minorHAnsi"/>
          <w:color w:val="auto"/>
        </w:rPr>
        <w:t>If you wish to purchase a book</w:t>
      </w:r>
      <w:r w:rsidR="00A2707B" w:rsidRPr="006652CD">
        <w:rPr>
          <w:rFonts w:asciiTheme="minorHAnsi" w:hAnsiTheme="minorHAnsi"/>
          <w:color w:val="auto"/>
        </w:rPr>
        <w:t>,</w:t>
      </w:r>
      <w:r w:rsidRPr="006652CD">
        <w:rPr>
          <w:rFonts w:asciiTheme="minorHAnsi" w:hAnsiTheme="minorHAnsi"/>
          <w:color w:val="auto"/>
        </w:rPr>
        <w:t xml:space="preserve"> they are for sale at the Buronga School office at a cost of $20.00. Good</w:t>
      </w:r>
      <w:r w:rsidR="00B27AB2" w:rsidRPr="006652CD">
        <w:rPr>
          <w:rFonts w:asciiTheme="minorHAnsi" w:hAnsiTheme="minorHAnsi"/>
          <w:color w:val="auto"/>
        </w:rPr>
        <w:t>s</w:t>
      </w:r>
      <w:r w:rsidRPr="006652CD">
        <w:rPr>
          <w:rFonts w:asciiTheme="minorHAnsi" w:hAnsiTheme="minorHAnsi"/>
          <w:color w:val="auto"/>
        </w:rPr>
        <w:t xml:space="preserve"> must be paid for before being collected.</w:t>
      </w:r>
    </w:p>
    <w:p w:rsidR="00A2707B" w:rsidRPr="006652CD" w:rsidRDefault="00A2707B" w:rsidP="00E71393">
      <w:pPr>
        <w:rPr>
          <w:rFonts w:asciiTheme="minorHAnsi" w:hAnsiTheme="minorHAnsi"/>
          <w:color w:val="auto"/>
        </w:rPr>
      </w:pPr>
    </w:p>
    <w:p w:rsidR="006C7A5A" w:rsidRDefault="006C7A5A" w:rsidP="00E71393">
      <w:pPr>
        <w:rPr>
          <w:rFonts w:asciiTheme="minorHAnsi" w:hAnsiTheme="minorHAnsi"/>
          <w:color w:val="auto"/>
        </w:rPr>
      </w:pPr>
    </w:p>
    <w:p w:rsidR="006C7A5A" w:rsidRDefault="00451A3B" w:rsidP="00E71393">
      <w:pPr>
        <w:rPr>
          <w:rFonts w:asciiTheme="minorHAnsi" w:hAnsiTheme="minorHAnsi"/>
          <w:color w:val="auto"/>
        </w:rPr>
      </w:pPr>
      <w:r w:rsidRPr="006652CD">
        <w:rPr>
          <w:noProof/>
        </w:rPr>
        <w:drawing>
          <wp:anchor distT="0" distB="0" distL="114300" distR="114300" simplePos="0" relativeHeight="251659776" behindDoc="0" locked="0" layoutInCell="1" allowOverlap="1" wp14:anchorId="7B555B7D" wp14:editId="14A3D6E7">
            <wp:simplePos x="0" y="0"/>
            <wp:positionH relativeFrom="column">
              <wp:posOffset>623400</wp:posOffset>
            </wp:positionH>
            <wp:positionV relativeFrom="paragraph">
              <wp:posOffset>170444</wp:posOffset>
            </wp:positionV>
            <wp:extent cx="5103848" cy="3827886"/>
            <wp:effectExtent l="9208" t="0" r="0" b="0"/>
            <wp:wrapNone/>
            <wp:docPr id="26" name="Picture 26" descr="C:\Users\jtreverrow1\AppData\Local\Microsoft\Windows\Temporary Internet Files\Content.Word\IMG_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treverrow1\AppData\Local\Microsoft\Windows\Temporary Internet Files\Content.Word\IMG_13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5103848" cy="38278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7A5A" w:rsidRDefault="006C7A5A" w:rsidP="00E71393">
      <w:pPr>
        <w:rPr>
          <w:rFonts w:asciiTheme="minorHAnsi" w:hAnsiTheme="minorHAnsi"/>
          <w:color w:val="auto"/>
        </w:rPr>
      </w:pPr>
    </w:p>
    <w:p w:rsidR="006C7A5A" w:rsidRDefault="006C7A5A" w:rsidP="00E71393">
      <w:pPr>
        <w:rPr>
          <w:rFonts w:asciiTheme="minorHAnsi" w:hAnsiTheme="minorHAnsi"/>
          <w:color w:val="auto"/>
        </w:rPr>
      </w:pPr>
    </w:p>
    <w:p w:rsidR="006C7A5A" w:rsidRDefault="006C7A5A" w:rsidP="00E71393">
      <w:pPr>
        <w:rPr>
          <w:rFonts w:asciiTheme="minorHAnsi" w:hAnsiTheme="minorHAnsi"/>
          <w:color w:val="auto"/>
        </w:rPr>
      </w:pPr>
    </w:p>
    <w:p w:rsidR="006C7A5A" w:rsidRDefault="006C7A5A" w:rsidP="00E71393">
      <w:pPr>
        <w:rPr>
          <w:rFonts w:asciiTheme="minorHAnsi" w:hAnsiTheme="minorHAnsi"/>
          <w:color w:val="auto"/>
        </w:rPr>
      </w:pPr>
    </w:p>
    <w:p w:rsidR="006C7A5A" w:rsidRDefault="006C7A5A" w:rsidP="00E71393">
      <w:pPr>
        <w:rPr>
          <w:rFonts w:asciiTheme="minorHAnsi" w:hAnsiTheme="minorHAnsi"/>
          <w:color w:val="auto"/>
        </w:rPr>
      </w:pPr>
    </w:p>
    <w:p w:rsidR="00811F3A" w:rsidRDefault="00811F3A" w:rsidP="00E71393">
      <w:pPr>
        <w:rPr>
          <w:rFonts w:asciiTheme="minorHAnsi" w:hAnsiTheme="minorHAnsi"/>
          <w:color w:val="auto"/>
        </w:rPr>
      </w:pPr>
    </w:p>
    <w:p w:rsidR="00811F3A" w:rsidRDefault="00811F3A" w:rsidP="00E71393">
      <w:pPr>
        <w:rPr>
          <w:rFonts w:asciiTheme="minorHAnsi" w:hAnsiTheme="minorHAnsi"/>
          <w:color w:val="auto"/>
        </w:rPr>
      </w:pPr>
    </w:p>
    <w:p w:rsidR="00811F3A" w:rsidRDefault="00811F3A" w:rsidP="00E71393">
      <w:pPr>
        <w:rPr>
          <w:rFonts w:asciiTheme="minorHAnsi" w:hAnsiTheme="minorHAnsi"/>
          <w:color w:val="auto"/>
        </w:rPr>
      </w:pPr>
    </w:p>
    <w:p w:rsidR="00811F3A" w:rsidRDefault="00811F3A" w:rsidP="00E71393">
      <w:pPr>
        <w:rPr>
          <w:rFonts w:asciiTheme="minorHAnsi" w:hAnsiTheme="minorHAnsi"/>
          <w:color w:val="auto"/>
        </w:rPr>
      </w:pPr>
    </w:p>
    <w:p w:rsidR="00811F3A" w:rsidRDefault="00811F3A" w:rsidP="00E71393">
      <w:pPr>
        <w:rPr>
          <w:rFonts w:asciiTheme="minorHAnsi" w:hAnsiTheme="minorHAnsi"/>
          <w:color w:val="auto"/>
        </w:rPr>
      </w:pPr>
    </w:p>
    <w:p w:rsidR="00811F3A" w:rsidRDefault="00811F3A" w:rsidP="00E71393">
      <w:pPr>
        <w:rPr>
          <w:rFonts w:asciiTheme="minorHAnsi" w:hAnsiTheme="minorHAnsi"/>
          <w:color w:val="auto"/>
        </w:rPr>
      </w:pPr>
    </w:p>
    <w:p w:rsidR="00811F3A" w:rsidRDefault="00811F3A" w:rsidP="00E71393">
      <w:pPr>
        <w:rPr>
          <w:rFonts w:asciiTheme="minorHAnsi" w:hAnsiTheme="minorHAnsi"/>
          <w:color w:val="auto"/>
        </w:rPr>
      </w:pPr>
    </w:p>
    <w:p w:rsidR="00811F3A" w:rsidRDefault="00811F3A" w:rsidP="00E71393">
      <w:pPr>
        <w:rPr>
          <w:rFonts w:asciiTheme="minorHAnsi" w:hAnsiTheme="minorHAnsi"/>
          <w:color w:val="auto"/>
        </w:rPr>
      </w:pPr>
    </w:p>
    <w:p w:rsidR="00811F3A" w:rsidRDefault="00811F3A" w:rsidP="00E71393">
      <w:pPr>
        <w:rPr>
          <w:rFonts w:asciiTheme="minorHAnsi" w:hAnsiTheme="minorHAnsi"/>
          <w:color w:val="auto"/>
        </w:rPr>
      </w:pPr>
    </w:p>
    <w:p w:rsidR="00811F3A" w:rsidRDefault="00811F3A" w:rsidP="00E71393">
      <w:pPr>
        <w:rPr>
          <w:rFonts w:asciiTheme="minorHAnsi" w:hAnsiTheme="minorHAnsi"/>
          <w:color w:val="auto"/>
        </w:rPr>
      </w:pPr>
    </w:p>
    <w:p w:rsidR="007444CF" w:rsidRDefault="007444CF" w:rsidP="007444CF">
      <w:pPr>
        <w:pStyle w:val="Heading6"/>
      </w:pPr>
      <w:r>
        <w:rPr>
          <w:noProof/>
          <w:sz w:val="20"/>
          <w:lang w:val="en-US" w:eastAsia="en-US"/>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0.4pt;margin-top:0;width:330.4pt;height:193.4pt;z-index:251662336;mso-wrap-edited:f" wrapcoords="-60 0 -60 21514 21600 21514 21600 0 -60 0">
            <v:imagedata r:id="rId21" o:title=""/>
            <w10:wrap type="tight"/>
          </v:shape>
          <o:OLEObject Type="Embed" ProgID="CorelPhotoPaint.Image.7" ShapeID="_x0000_s1026" DrawAspect="Content" ObjectID="_1538421481" r:id="rId22"/>
        </w:object>
      </w:r>
    </w:p>
    <w:p w:rsidR="007444CF" w:rsidRDefault="007444CF" w:rsidP="007444CF">
      <w:pPr>
        <w:pStyle w:val="Heading6"/>
      </w:pPr>
    </w:p>
    <w:p w:rsidR="007444CF" w:rsidRDefault="007444CF" w:rsidP="007444CF">
      <w:pPr>
        <w:pStyle w:val="Heading6"/>
      </w:pPr>
    </w:p>
    <w:p w:rsidR="007444CF" w:rsidRDefault="007444CF" w:rsidP="007444CF">
      <w:pPr>
        <w:pStyle w:val="Heading6"/>
      </w:pPr>
    </w:p>
    <w:p w:rsidR="007444CF" w:rsidRDefault="007444CF" w:rsidP="007444CF">
      <w:pPr>
        <w:pStyle w:val="Heading6"/>
      </w:pPr>
    </w:p>
    <w:p w:rsidR="007444CF" w:rsidRDefault="007444CF" w:rsidP="007444CF">
      <w:pPr>
        <w:pStyle w:val="Heading6"/>
      </w:pPr>
    </w:p>
    <w:p w:rsidR="007444CF" w:rsidRDefault="007444CF" w:rsidP="007444CF">
      <w:pPr>
        <w:pStyle w:val="Heading6"/>
      </w:pPr>
    </w:p>
    <w:p w:rsidR="007444CF" w:rsidRDefault="007444CF" w:rsidP="007444CF">
      <w:pPr>
        <w:pStyle w:val="Heading6"/>
      </w:pPr>
    </w:p>
    <w:p w:rsidR="007444CF" w:rsidRDefault="007444CF" w:rsidP="007444CF">
      <w:pPr>
        <w:pStyle w:val="Heading6"/>
        <w:jc w:val="center"/>
      </w:pPr>
    </w:p>
    <w:p w:rsidR="007444CF" w:rsidRDefault="007444CF" w:rsidP="007444CF">
      <w:pPr>
        <w:pStyle w:val="Heading6"/>
        <w:jc w:val="center"/>
        <w:rPr>
          <w:rFonts w:ascii="Calibri" w:hAnsi="Calibri" w:cs="Calibri"/>
          <w:sz w:val="40"/>
          <w:szCs w:val="40"/>
        </w:rPr>
      </w:pPr>
      <w:r>
        <w:rPr>
          <w:rFonts w:ascii="Calibri" w:hAnsi="Calibri" w:cs="Calibri"/>
          <w:sz w:val="40"/>
          <w:szCs w:val="40"/>
        </w:rPr>
        <w:t xml:space="preserve">   </w:t>
      </w:r>
    </w:p>
    <w:p w:rsidR="007444CF" w:rsidRDefault="007444CF" w:rsidP="007444CF">
      <w:pPr>
        <w:pStyle w:val="Heading6"/>
        <w:jc w:val="center"/>
        <w:rPr>
          <w:rFonts w:ascii="Calibri" w:hAnsi="Calibri" w:cs="Calibri"/>
          <w:sz w:val="40"/>
          <w:szCs w:val="40"/>
        </w:rPr>
      </w:pPr>
    </w:p>
    <w:p w:rsidR="007444CF" w:rsidRPr="007444CF" w:rsidRDefault="007444CF" w:rsidP="007444CF">
      <w:pPr>
        <w:pStyle w:val="Heading6"/>
        <w:jc w:val="center"/>
        <w:rPr>
          <w:rFonts w:ascii="Calibri" w:hAnsi="Calibri" w:cs="Calibri"/>
          <w:sz w:val="24"/>
          <w:szCs w:val="24"/>
        </w:rPr>
      </w:pPr>
      <w:r w:rsidRPr="007444CF">
        <w:rPr>
          <w:rFonts w:ascii="Calibri" w:hAnsi="Calibri" w:cs="Calibri"/>
          <w:sz w:val="24"/>
          <w:szCs w:val="24"/>
        </w:rPr>
        <w:t xml:space="preserve">         All members of the public are welcome</w:t>
      </w:r>
    </w:p>
    <w:p w:rsidR="007444CF" w:rsidRPr="007444CF" w:rsidRDefault="007444CF" w:rsidP="007444CF">
      <w:pPr>
        <w:jc w:val="center"/>
        <w:rPr>
          <w:rFonts w:ascii="Calibri" w:hAnsi="Calibri" w:cs="Calibri"/>
          <w:bCs/>
          <w:sz w:val="24"/>
          <w:szCs w:val="24"/>
        </w:rPr>
      </w:pPr>
      <w:r w:rsidRPr="007444CF">
        <w:rPr>
          <w:rFonts w:ascii="Calibri" w:hAnsi="Calibri" w:cs="Calibri"/>
          <w:bCs/>
          <w:sz w:val="24"/>
          <w:szCs w:val="24"/>
        </w:rPr>
        <w:t>Encourages fitness, fun and achieving personal bests.</w:t>
      </w:r>
    </w:p>
    <w:p w:rsidR="007444CF" w:rsidRPr="007444CF" w:rsidRDefault="007444CF" w:rsidP="007444CF">
      <w:pPr>
        <w:jc w:val="center"/>
        <w:rPr>
          <w:rFonts w:ascii="Calibri" w:hAnsi="Calibri" w:cs="Calibri"/>
          <w:sz w:val="24"/>
          <w:szCs w:val="24"/>
        </w:rPr>
      </w:pPr>
    </w:p>
    <w:p w:rsidR="007444CF" w:rsidRPr="007444CF" w:rsidRDefault="007444CF" w:rsidP="007444CF">
      <w:pPr>
        <w:pStyle w:val="Heading1"/>
        <w:spacing w:before="0"/>
        <w:jc w:val="center"/>
        <w:rPr>
          <w:rFonts w:ascii="Calibri" w:hAnsi="Calibri" w:cs="Calibri"/>
          <w:b/>
          <w:sz w:val="24"/>
          <w:szCs w:val="24"/>
        </w:rPr>
      </w:pPr>
      <w:r w:rsidRPr="007444CF">
        <w:rPr>
          <w:rFonts w:ascii="Calibri" w:hAnsi="Calibri" w:cs="Calibri"/>
          <w:sz w:val="24"/>
          <w:szCs w:val="24"/>
        </w:rPr>
        <w:t>Registration/try outs</w:t>
      </w:r>
    </w:p>
    <w:p w:rsidR="007444CF" w:rsidRPr="007444CF" w:rsidRDefault="007444CF" w:rsidP="007444CF">
      <w:pPr>
        <w:pStyle w:val="Heading1"/>
        <w:spacing w:before="0"/>
        <w:jc w:val="center"/>
        <w:rPr>
          <w:rFonts w:ascii="Calibri" w:hAnsi="Calibri" w:cs="Calibri"/>
          <w:b/>
          <w:sz w:val="24"/>
          <w:szCs w:val="24"/>
        </w:rPr>
      </w:pPr>
      <w:r w:rsidRPr="007444CF">
        <w:rPr>
          <w:rFonts w:ascii="Calibri" w:hAnsi="Calibri" w:cs="Calibri"/>
          <w:sz w:val="24"/>
          <w:szCs w:val="24"/>
        </w:rPr>
        <w:t>31st October, Dareton. 3</w:t>
      </w:r>
      <w:r w:rsidRPr="007444CF">
        <w:rPr>
          <w:rFonts w:ascii="Calibri" w:hAnsi="Calibri" w:cs="Calibri"/>
          <w:sz w:val="24"/>
          <w:szCs w:val="24"/>
          <w:vertAlign w:val="superscript"/>
        </w:rPr>
        <w:t>rd</w:t>
      </w:r>
      <w:r w:rsidRPr="007444CF">
        <w:rPr>
          <w:rFonts w:ascii="Calibri" w:hAnsi="Calibri" w:cs="Calibri"/>
          <w:sz w:val="24"/>
          <w:szCs w:val="24"/>
        </w:rPr>
        <w:t xml:space="preserve"> November, Wentworth</w:t>
      </w:r>
    </w:p>
    <w:p w:rsidR="007444CF" w:rsidRPr="007444CF" w:rsidRDefault="007444CF" w:rsidP="007444CF">
      <w:pPr>
        <w:pStyle w:val="Heading1"/>
        <w:spacing w:before="0"/>
        <w:jc w:val="center"/>
        <w:rPr>
          <w:rFonts w:ascii="Calibri" w:hAnsi="Calibri" w:cs="Calibri"/>
          <w:b/>
          <w:sz w:val="24"/>
          <w:szCs w:val="24"/>
        </w:rPr>
      </w:pPr>
    </w:p>
    <w:p w:rsidR="007444CF" w:rsidRPr="007444CF" w:rsidRDefault="007444CF" w:rsidP="007444CF">
      <w:pPr>
        <w:pStyle w:val="Heading1"/>
        <w:spacing w:before="0"/>
        <w:jc w:val="center"/>
        <w:rPr>
          <w:rFonts w:ascii="Calibri" w:hAnsi="Calibri" w:cs="Calibri"/>
          <w:b/>
          <w:sz w:val="24"/>
          <w:szCs w:val="24"/>
        </w:rPr>
      </w:pPr>
      <w:r w:rsidRPr="007444CF">
        <w:rPr>
          <w:rFonts w:ascii="Calibri" w:hAnsi="Calibri" w:cs="Calibri"/>
          <w:sz w:val="24"/>
          <w:szCs w:val="24"/>
        </w:rPr>
        <w:t>Training: 5:15pm every session</w:t>
      </w:r>
    </w:p>
    <w:p w:rsidR="007444CF" w:rsidRPr="007444CF" w:rsidRDefault="007444CF" w:rsidP="007444CF">
      <w:pPr>
        <w:pStyle w:val="Heading1"/>
        <w:spacing w:before="0"/>
        <w:jc w:val="center"/>
        <w:rPr>
          <w:rFonts w:ascii="Calibri" w:hAnsi="Calibri" w:cs="Calibri"/>
          <w:b/>
          <w:sz w:val="24"/>
          <w:szCs w:val="24"/>
        </w:rPr>
      </w:pPr>
      <w:r w:rsidRPr="007444CF">
        <w:rPr>
          <w:rFonts w:ascii="Calibri" w:hAnsi="Calibri" w:cs="Calibri"/>
          <w:sz w:val="24"/>
          <w:szCs w:val="24"/>
        </w:rPr>
        <w:t>Monday: Dareton Pool</w:t>
      </w:r>
    </w:p>
    <w:p w:rsidR="007444CF" w:rsidRPr="007444CF" w:rsidRDefault="007444CF" w:rsidP="007444CF">
      <w:pPr>
        <w:pStyle w:val="Heading1"/>
        <w:spacing w:before="0"/>
        <w:jc w:val="center"/>
        <w:rPr>
          <w:rFonts w:ascii="Calibri" w:hAnsi="Calibri" w:cs="Calibri"/>
          <w:b/>
          <w:sz w:val="24"/>
          <w:szCs w:val="24"/>
        </w:rPr>
      </w:pPr>
      <w:r w:rsidRPr="007444CF">
        <w:rPr>
          <w:rFonts w:ascii="Calibri" w:hAnsi="Calibri" w:cs="Calibri"/>
          <w:sz w:val="24"/>
          <w:szCs w:val="24"/>
        </w:rPr>
        <w:t>Thursday: Wentworth &amp; Dareton Pools</w:t>
      </w:r>
    </w:p>
    <w:p w:rsidR="007444CF" w:rsidRPr="007444CF" w:rsidRDefault="007444CF" w:rsidP="007444CF">
      <w:pPr>
        <w:rPr>
          <w:rFonts w:ascii="Calibri" w:hAnsi="Calibri" w:cs="Calibri"/>
          <w:sz w:val="24"/>
          <w:szCs w:val="24"/>
        </w:rPr>
      </w:pPr>
      <w:r w:rsidRPr="007444CF">
        <w:rPr>
          <w:rFonts w:ascii="Calibri" w:hAnsi="Calibri" w:cs="Calibri"/>
          <w:sz w:val="24"/>
          <w:szCs w:val="24"/>
        </w:rPr>
        <w:t> </w:t>
      </w:r>
    </w:p>
    <w:p w:rsidR="007444CF" w:rsidRPr="007444CF" w:rsidRDefault="007444CF" w:rsidP="007444CF">
      <w:pPr>
        <w:pStyle w:val="Heading2"/>
        <w:spacing w:before="0"/>
        <w:jc w:val="center"/>
        <w:rPr>
          <w:rFonts w:ascii="Calibri" w:hAnsi="Calibri" w:cs="Calibri"/>
          <w:sz w:val="24"/>
          <w:szCs w:val="24"/>
        </w:rPr>
      </w:pPr>
      <w:r w:rsidRPr="007444CF">
        <w:rPr>
          <w:rFonts w:ascii="Calibri" w:hAnsi="Calibri" w:cs="Calibri"/>
          <w:sz w:val="24"/>
          <w:szCs w:val="24"/>
        </w:rPr>
        <w:t>2016/17 Fees:</w:t>
      </w:r>
    </w:p>
    <w:p w:rsidR="007444CF" w:rsidRPr="007444CF" w:rsidRDefault="007444CF" w:rsidP="007444CF">
      <w:pPr>
        <w:jc w:val="center"/>
        <w:rPr>
          <w:rFonts w:ascii="Calibri" w:hAnsi="Calibri" w:cs="Calibri"/>
          <w:sz w:val="24"/>
          <w:szCs w:val="24"/>
        </w:rPr>
      </w:pPr>
      <w:r w:rsidRPr="007444CF">
        <w:rPr>
          <w:rFonts w:ascii="Calibri" w:hAnsi="Calibri" w:cs="Calibri"/>
          <w:sz w:val="24"/>
          <w:szCs w:val="24"/>
        </w:rPr>
        <w:t xml:space="preserve">$175 competitive swimmer </w:t>
      </w:r>
    </w:p>
    <w:p w:rsidR="007444CF" w:rsidRPr="007444CF" w:rsidRDefault="007444CF" w:rsidP="007444CF">
      <w:pPr>
        <w:jc w:val="center"/>
        <w:rPr>
          <w:rFonts w:ascii="Calibri" w:hAnsi="Calibri" w:cs="Calibri"/>
          <w:sz w:val="24"/>
          <w:szCs w:val="24"/>
        </w:rPr>
      </w:pPr>
      <w:r w:rsidRPr="007444CF">
        <w:rPr>
          <w:rFonts w:ascii="Calibri" w:hAnsi="Calibri" w:cs="Calibri"/>
          <w:sz w:val="24"/>
          <w:szCs w:val="24"/>
        </w:rPr>
        <w:t xml:space="preserve"> $150 non-competitive               </w:t>
      </w:r>
    </w:p>
    <w:p w:rsidR="007444CF" w:rsidRPr="007444CF" w:rsidRDefault="007444CF" w:rsidP="007444CF">
      <w:pPr>
        <w:jc w:val="center"/>
        <w:rPr>
          <w:rFonts w:ascii="Calibri" w:hAnsi="Calibri" w:cs="Calibri"/>
          <w:sz w:val="24"/>
          <w:szCs w:val="24"/>
        </w:rPr>
      </w:pPr>
      <w:r w:rsidRPr="007444CF">
        <w:rPr>
          <w:rFonts w:ascii="Calibri" w:hAnsi="Calibri" w:cs="Calibri"/>
          <w:sz w:val="24"/>
          <w:szCs w:val="24"/>
        </w:rPr>
        <w:t xml:space="preserve">$104 junior dolphin program </w:t>
      </w:r>
    </w:p>
    <w:p w:rsidR="007444CF" w:rsidRPr="007444CF" w:rsidRDefault="007444CF" w:rsidP="007444CF">
      <w:pPr>
        <w:jc w:val="center"/>
        <w:rPr>
          <w:rFonts w:ascii="Calibri" w:hAnsi="Calibri" w:cs="Calibri"/>
          <w:sz w:val="24"/>
          <w:szCs w:val="24"/>
        </w:rPr>
      </w:pPr>
    </w:p>
    <w:p w:rsidR="007444CF" w:rsidRPr="007444CF" w:rsidRDefault="007444CF" w:rsidP="007444CF">
      <w:pPr>
        <w:jc w:val="center"/>
        <w:rPr>
          <w:rFonts w:ascii="Calibri" w:hAnsi="Calibri" w:cs="Calibri"/>
          <w:sz w:val="24"/>
          <w:szCs w:val="24"/>
        </w:rPr>
      </w:pPr>
      <w:r w:rsidRPr="007444CF">
        <w:rPr>
          <w:rFonts w:ascii="Calibri" w:hAnsi="Calibri" w:cs="Calibri"/>
          <w:sz w:val="24"/>
          <w:szCs w:val="24"/>
        </w:rPr>
        <w:t xml:space="preserve"> Fees do not include season tickets to Dareton Public Pool (phone Wentworth Shire for enquiries)</w:t>
      </w:r>
    </w:p>
    <w:p w:rsidR="007444CF" w:rsidRPr="007444CF" w:rsidRDefault="007444CF" w:rsidP="007444CF">
      <w:pPr>
        <w:jc w:val="center"/>
        <w:rPr>
          <w:rFonts w:ascii="Calibri" w:hAnsi="Calibri" w:cs="Calibri"/>
          <w:sz w:val="24"/>
          <w:szCs w:val="24"/>
        </w:rPr>
      </w:pPr>
      <w:r w:rsidRPr="007444CF">
        <w:rPr>
          <w:rFonts w:ascii="Calibri" w:hAnsi="Calibri" w:cs="Calibri"/>
          <w:sz w:val="24"/>
          <w:szCs w:val="24"/>
        </w:rPr>
        <w:t>Fees entitle the members to training (5 months), insurance, Sunraysia Swimming Fees and entry to some competitions.</w:t>
      </w:r>
    </w:p>
    <w:p w:rsidR="007444CF" w:rsidRPr="007444CF" w:rsidRDefault="007444CF" w:rsidP="007444CF">
      <w:pPr>
        <w:rPr>
          <w:rFonts w:ascii="Calibri" w:hAnsi="Calibri" w:cs="Calibri"/>
          <w:sz w:val="24"/>
          <w:szCs w:val="24"/>
        </w:rPr>
      </w:pPr>
      <w:r w:rsidRPr="007444CF">
        <w:rPr>
          <w:rFonts w:ascii="Calibri" w:hAnsi="Calibri" w:cs="Calibri"/>
          <w:sz w:val="24"/>
          <w:szCs w:val="24"/>
        </w:rPr>
        <w:t> </w:t>
      </w:r>
    </w:p>
    <w:p w:rsidR="007444CF" w:rsidRPr="007444CF" w:rsidRDefault="007444CF" w:rsidP="007444CF">
      <w:pPr>
        <w:jc w:val="center"/>
        <w:rPr>
          <w:rFonts w:ascii="Calibri" w:hAnsi="Calibri" w:cs="Calibri"/>
          <w:sz w:val="24"/>
          <w:szCs w:val="24"/>
        </w:rPr>
      </w:pPr>
      <w:r w:rsidRPr="007444CF">
        <w:rPr>
          <w:rFonts w:ascii="Calibri" w:hAnsi="Calibri" w:cs="Calibri"/>
          <w:sz w:val="24"/>
          <w:szCs w:val="24"/>
        </w:rPr>
        <w:t xml:space="preserve">For more information contact </w:t>
      </w:r>
    </w:p>
    <w:p w:rsidR="007444CF" w:rsidRPr="00D361C9" w:rsidRDefault="007444CF" w:rsidP="007444CF">
      <w:pPr>
        <w:jc w:val="center"/>
        <w:rPr>
          <w:rFonts w:ascii="Calibri" w:hAnsi="Calibri" w:cs="Calibri"/>
          <w:sz w:val="32"/>
          <w:szCs w:val="32"/>
        </w:rPr>
      </w:pPr>
      <w:r w:rsidRPr="00A22F72">
        <w:rPr>
          <w:rFonts w:ascii="Calibri" w:hAnsi="Calibri" w:cs="Calibri"/>
          <w:b/>
          <w:sz w:val="32"/>
          <w:szCs w:val="32"/>
        </w:rPr>
        <w:t>Teresa Crisp</w:t>
      </w:r>
      <w:r w:rsidRPr="00D361C9">
        <w:rPr>
          <w:rFonts w:ascii="Calibri" w:hAnsi="Calibri" w:cs="Calibri"/>
          <w:sz w:val="32"/>
          <w:szCs w:val="32"/>
        </w:rPr>
        <w:t xml:space="preserve"> (Coach)</w:t>
      </w:r>
    </w:p>
    <w:p w:rsidR="007444CF" w:rsidRDefault="007444CF" w:rsidP="007444CF">
      <w:pPr>
        <w:jc w:val="center"/>
        <w:rPr>
          <w:b/>
          <w:sz w:val="32"/>
          <w:szCs w:val="32"/>
        </w:rPr>
      </w:pPr>
      <w:r w:rsidRPr="00D361C9">
        <w:rPr>
          <w:rFonts w:ascii="Calibri" w:hAnsi="Calibri" w:cs="Calibri"/>
          <w:sz w:val="32"/>
          <w:szCs w:val="32"/>
        </w:rPr>
        <w:t xml:space="preserve">ph: 5027 4701 </w:t>
      </w:r>
      <w:r>
        <w:rPr>
          <w:rFonts w:ascii="Calibri" w:hAnsi="Calibri" w:cs="Calibri"/>
          <w:sz w:val="32"/>
          <w:szCs w:val="32"/>
        </w:rPr>
        <w:t xml:space="preserve">   </w:t>
      </w:r>
      <w:r w:rsidRPr="00D361C9">
        <w:rPr>
          <w:rFonts w:ascii="Calibri" w:hAnsi="Calibri" w:cs="Calibri"/>
          <w:sz w:val="32"/>
          <w:szCs w:val="32"/>
        </w:rPr>
        <w:t>email: teresa@plummer.com.au</w:t>
      </w:r>
      <w:r w:rsidRPr="00D361C9">
        <w:rPr>
          <w:b/>
          <w:sz w:val="32"/>
          <w:szCs w:val="32"/>
        </w:rPr>
        <w:t xml:space="preserve"> </w:t>
      </w:r>
    </w:p>
    <w:p w:rsidR="007444CF" w:rsidRPr="00A22F72" w:rsidRDefault="007444CF" w:rsidP="007444CF">
      <w:pPr>
        <w:jc w:val="center"/>
        <w:rPr>
          <w:sz w:val="32"/>
          <w:szCs w:val="32"/>
        </w:rPr>
      </w:pPr>
      <w:r w:rsidRPr="00A22F72">
        <w:rPr>
          <w:sz w:val="32"/>
          <w:szCs w:val="32"/>
        </w:rPr>
        <w:t xml:space="preserve">or </w:t>
      </w:r>
      <w:r w:rsidRPr="00A22F72">
        <w:rPr>
          <w:b/>
          <w:sz w:val="32"/>
          <w:szCs w:val="32"/>
        </w:rPr>
        <w:t>Amber Baird</w:t>
      </w:r>
      <w:r w:rsidRPr="00A22F72">
        <w:rPr>
          <w:sz w:val="32"/>
          <w:szCs w:val="32"/>
        </w:rPr>
        <w:t xml:space="preserve"> (President)</w:t>
      </w:r>
    </w:p>
    <w:p w:rsidR="007444CF" w:rsidRDefault="007444CF" w:rsidP="007444CF">
      <w:pPr>
        <w:jc w:val="center"/>
        <w:rPr>
          <w:sz w:val="32"/>
          <w:szCs w:val="32"/>
        </w:rPr>
      </w:pPr>
      <w:r w:rsidRPr="00A22F72">
        <w:rPr>
          <w:sz w:val="32"/>
          <w:szCs w:val="32"/>
        </w:rPr>
        <w:t xml:space="preserve">  ph: 0428 272 271</w:t>
      </w:r>
      <w:r>
        <w:rPr>
          <w:sz w:val="32"/>
          <w:szCs w:val="32"/>
        </w:rPr>
        <w:t xml:space="preserve">    email: </w:t>
      </w:r>
      <w:hyperlink r:id="rId23" w:history="1">
        <w:r w:rsidR="00771896" w:rsidRPr="00174DBE">
          <w:rPr>
            <w:rStyle w:val="Hyperlink"/>
            <w:sz w:val="32"/>
            <w:szCs w:val="32"/>
          </w:rPr>
          <w:t>amberbairdsp@gmail.com</w:t>
        </w:r>
      </w:hyperlink>
      <w:r w:rsidR="00771896">
        <w:rPr>
          <w:sz w:val="32"/>
          <w:szCs w:val="32"/>
        </w:rPr>
        <w:t xml:space="preserve"> </w:t>
      </w:r>
    </w:p>
    <w:sectPr w:rsidR="007444CF" w:rsidSect="009A2B66">
      <w:pgSz w:w="11906" w:h="16838"/>
      <w:pgMar w:top="720" w:right="720" w:bottom="720" w:left="720" w:header="708" w:footer="2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59D" w:rsidRDefault="004D059D" w:rsidP="004D059D">
      <w:pPr>
        <w:spacing w:after="0" w:line="240" w:lineRule="auto"/>
      </w:pPr>
      <w:r>
        <w:separator/>
      </w:r>
    </w:p>
  </w:endnote>
  <w:endnote w:type="continuationSeparator" w:id="0">
    <w:p w:rsidR="004D059D" w:rsidRDefault="004D059D" w:rsidP="004D0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Pro Book">
    <w:altName w:val="Gill Sans MT Pro Boo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Frutiger LT Pro 45 Light">
    <w:panose1 w:val="00000000000000000000"/>
    <w:charset w:val="00"/>
    <w:family w:val="swiss"/>
    <w:notTrueType/>
    <w:pitch w:val="variable"/>
    <w:sig w:usb0="800000AF" w:usb1="5000204A" w:usb2="00000000" w:usb3="00000000" w:csb0="0000009B" w:csb1="00000000"/>
  </w:font>
  <w:font w:name="Stone Sans OS ITC TT-Bold">
    <w:altName w:val="Times New Roman"/>
    <w:charset w:val="00"/>
    <w:family w:val="auto"/>
    <w:pitch w:val="variable"/>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V Boli">
    <w:panose1 w:val="02000500030200090000"/>
    <w:charset w:val="00"/>
    <w:family w:val="auto"/>
    <w:pitch w:val="variable"/>
    <w:sig w:usb0="00000003" w:usb1="00000000" w:usb2="000001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59D" w:rsidRDefault="004D059D" w:rsidP="004D059D">
      <w:pPr>
        <w:spacing w:after="0" w:line="240" w:lineRule="auto"/>
      </w:pPr>
      <w:r>
        <w:separator/>
      </w:r>
    </w:p>
  </w:footnote>
  <w:footnote w:type="continuationSeparator" w:id="0">
    <w:p w:rsidR="004D059D" w:rsidRDefault="004D059D" w:rsidP="004D05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967B7C"/>
    <w:multiLevelType w:val="hybridMultilevel"/>
    <w:tmpl w:val="FB325DDA"/>
    <w:lvl w:ilvl="0" w:tplc="3C18CA00">
      <w:start w:val="4"/>
      <w:numFmt w:val="bullet"/>
      <w:lvlText w:val=""/>
      <w:lvlJc w:val="left"/>
      <w:pPr>
        <w:ind w:left="720" w:hanging="360"/>
      </w:pPr>
      <w:rPr>
        <w:rFonts w:ascii="Symbol" w:eastAsia="Times New Roman" w:hAnsi="Symbol" w:cs="Arial" w:hint="default"/>
        <w:color w:val="2E2E2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276535"/>
    <w:multiLevelType w:val="hybridMultilevel"/>
    <w:tmpl w:val="0D70F3F8"/>
    <w:lvl w:ilvl="0" w:tplc="01EABFFE">
      <w:start w:val="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914BD1"/>
    <w:multiLevelType w:val="multilevel"/>
    <w:tmpl w:val="BB40F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350FEA"/>
    <w:multiLevelType w:val="multilevel"/>
    <w:tmpl w:val="76CE5F24"/>
    <w:lvl w:ilvl="0">
      <w:start w:val="10"/>
      <w:numFmt w:val="decimal"/>
      <w:lvlText w:val="%1"/>
      <w:lvlJc w:val="left"/>
      <w:pPr>
        <w:ind w:left="912" w:hanging="912"/>
      </w:pPr>
      <w:rPr>
        <w:rFonts w:hint="default"/>
      </w:rPr>
    </w:lvl>
    <w:lvl w:ilvl="1">
      <w:start w:val="30"/>
      <w:numFmt w:val="decimal"/>
      <w:lvlText w:val="%1.%2"/>
      <w:lvlJc w:val="left"/>
      <w:pPr>
        <w:ind w:left="1632" w:hanging="912"/>
      </w:pPr>
      <w:rPr>
        <w:rFonts w:hint="default"/>
      </w:rPr>
    </w:lvl>
    <w:lvl w:ilvl="2">
      <w:start w:val="10"/>
      <w:numFmt w:val="decimal"/>
      <w:lvlText w:val="%1.%2-%3"/>
      <w:lvlJc w:val="left"/>
      <w:pPr>
        <w:ind w:left="2352" w:hanging="912"/>
      </w:pPr>
      <w:rPr>
        <w:rFonts w:hint="default"/>
      </w:rPr>
    </w:lvl>
    <w:lvl w:ilvl="3">
      <w:start w:val="45"/>
      <w:numFmt w:val="decimal"/>
      <w:lvlText w:val="%1.%2-%3.%4"/>
      <w:lvlJc w:val="left"/>
      <w:pPr>
        <w:ind w:left="3072" w:hanging="912"/>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2391EB4"/>
    <w:multiLevelType w:val="hybridMultilevel"/>
    <w:tmpl w:val="D818A5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D677CC"/>
    <w:multiLevelType w:val="multilevel"/>
    <w:tmpl w:val="60447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3251D7"/>
    <w:multiLevelType w:val="hybridMultilevel"/>
    <w:tmpl w:val="87EE24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C87633"/>
    <w:multiLevelType w:val="hybridMultilevel"/>
    <w:tmpl w:val="87FE8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076496"/>
    <w:multiLevelType w:val="hybridMultilevel"/>
    <w:tmpl w:val="A5A66A60"/>
    <w:lvl w:ilvl="0" w:tplc="75769944">
      <w:start w:val="1"/>
      <w:numFmt w:val="decimal"/>
      <w:lvlText w:val="%1."/>
      <w:lvlJc w:val="left"/>
      <w:pPr>
        <w:ind w:left="1080" w:hanging="720"/>
      </w:pPr>
      <w:rPr>
        <w:rFonts w:hint="default"/>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6E100A"/>
    <w:multiLevelType w:val="multilevel"/>
    <w:tmpl w:val="ED8A5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E60465"/>
    <w:multiLevelType w:val="hybridMultilevel"/>
    <w:tmpl w:val="71369602"/>
    <w:lvl w:ilvl="0" w:tplc="36E68BB6">
      <w:start w:val="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7F254C1"/>
    <w:multiLevelType w:val="hybridMultilevel"/>
    <w:tmpl w:val="371C7C16"/>
    <w:lvl w:ilvl="0" w:tplc="627EDBFE">
      <w:start w:val="19"/>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D4523AC"/>
    <w:multiLevelType w:val="multilevel"/>
    <w:tmpl w:val="D9A40F80"/>
    <w:lvl w:ilvl="0">
      <w:start w:val="1"/>
      <w:numFmt w:val="decimal"/>
      <w:pStyle w:val="NumberedList"/>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3A654A8"/>
    <w:multiLevelType w:val="multilevel"/>
    <w:tmpl w:val="14E8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755F01"/>
    <w:multiLevelType w:val="hybridMultilevel"/>
    <w:tmpl w:val="CE46D9DA"/>
    <w:lvl w:ilvl="0" w:tplc="2DDEE440">
      <w:start w:val="1"/>
      <w:numFmt w:val="bullet"/>
      <w:lvlText w:val="•"/>
      <w:lvlJc w:val="left"/>
      <w:pPr>
        <w:ind w:left="3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83E1DD2">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F1E66A8">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448742A">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7B6416C">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EFC3072">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40C88B0">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91E5BD8">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6A84E6C">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60EB5434"/>
    <w:multiLevelType w:val="hybridMultilevel"/>
    <w:tmpl w:val="3D50B8D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74707B"/>
    <w:multiLevelType w:val="hybridMultilevel"/>
    <w:tmpl w:val="ECA8A5AA"/>
    <w:lvl w:ilvl="0" w:tplc="064A89B8">
      <w:start w:val="1"/>
      <w:numFmt w:val="bullet"/>
      <w:lvlText w:val="•"/>
      <w:lvlJc w:val="left"/>
      <w:pPr>
        <w:ind w:left="3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26E6BBC">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D861F10">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A388AC4">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6A06F84">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6321BEA">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458C3B2">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21E9B86">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D12B8D8">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6A033A59"/>
    <w:multiLevelType w:val="hybridMultilevel"/>
    <w:tmpl w:val="4B1E52E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7A649E"/>
    <w:multiLevelType w:val="hybridMultilevel"/>
    <w:tmpl w:val="D1FEB152"/>
    <w:lvl w:ilvl="0" w:tplc="4D982EC6">
      <w:numFmt w:val="bullet"/>
      <w:lvlText w:val=""/>
      <w:lvlJc w:val="left"/>
      <w:pPr>
        <w:ind w:left="720" w:hanging="360"/>
      </w:pPr>
      <w:rPr>
        <w:rFonts w:ascii="Symbol" w:eastAsia="Times New Roman" w:hAnsi="Symbo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17069C"/>
    <w:multiLevelType w:val="multilevel"/>
    <w:tmpl w:val="A2F4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442A17"/>
    <w:multiLevelType w:val="hybridMultilevel"/>
    <w:tmpl w:val="2BB06DFC"/>
    <w:lvl w:ilvl="0" w:tplc="CF30E84C">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E3B7F2F"/>
    <w:multiLevelType w:val="hybridMultilevel"/>
    <w:tmpl w:val="0F8242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3"/>
  </w:num>
  <w:num w:numId="3">
    <w:abstractNumId w:val="12"/>
  </w:num>
  <w:num w:numId="4">
    <w:abstractNumId w:val="0"/>
  </w:num>
  <w:num w:numId="5">
    <w:abstractNumId w:val="1"/>
  </w:num>
  <w:num w:numId="6">
    <w:abstractNumId w:val="2"/>
  </w:num>
  <w:num w:numId="7">
    <w:abstractNumId w:val="23"/>
  </w:num>
  <w:num w:numId="8">
    <w:abstractNumId w:val="11"/>
  </w:num>
  <w:num w:numId="9">
    <w:abstractNumId w:val="7"/>
  </w:num>
  <w:num w:numId="10">
    <w:abstractNumId w:val="16"/>
  </w:num>
  <w:num w:numId="11">
    <w:abstractNumId w:val="3"/>
  </w:num>
  <w:num w:numId="12">
    <w:abstractNumId w:val="22"/>
  </w:num>
  <w:num w:numId="13">
    <w:abstractNumId w:val="14"/>
  </w:num>
  <w:num w:numId="14">
    <w:abstractNumId w:val="6"/>
  </w:num>
  <w:num w:numId="15">
    <w:abstractNumId w:val="21"/>
  </w:num>
  <w:num w:numId="16">
    <w:abstractNumId w:val="10"/>
  </w:num>
  <w:num w:numId="17">
    <w:abstractNumId w:val="5"/>
  </w:num>
  <w:num w:numId="18">
    <w:abstractNumId w:val="15"/>
  </w:num>
  <w:num w:numId="19">
    <w:abstractNumId w:val="4"/>
  </w:num>
  <w:num w:numId="20">
    <w:abstractNumId w:val="24"/>
  </w:num>
  <w:num w:numId="21">
    <w:abstractNumId w:val="19"/>
  </w:num>
  <w:num w:numId="22">
    <w:abstractNumId w:val="17"/>
  </w:num>
  <w:num w:numId="23">
    <w:abstractNumId w:val="18"/>
  </w:num>
  <w:num w:numId="24">
    <w:abstractNumId w:val="2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59D"/>
    <w:rsid w:val="0000262A"/>
    <w:rsid w:val="0000422A"/>
    <w:rsid w:val="00005841"/>
    <w:rsid w:val="0000708B"/>
    <w:rsid w:val="000079B9"/>
    <w:rsid w:val="00010640"/>
    <w:rsid w:val="00012975"/>
    <w:rsid w:val="00014F47"/>
    <w:rsid w:val="00015AC8"/>
    <w:rsid w:val="00020ABD"/>
    <w:rsid w:val="0002742E"/>
    <w:rsid w:val="000307A5"/>
    <w:rsid w:val="00040361"/>
    <w:rsid w:val="00041624"/>
    <w:rsid w:val="00043CFE"/>
    <w:rsid w:val="00055784"/>
    <w:rsid w:val="000624D3"/>
    <w:rsid w:val="0006482F"/>
    <w:rsid w:val="00071262"/>
    <w:rsid w:val="0007221C"/>
    <w:rsid w:val="0008106F"/>
    <w:rsid w:val="00082D28"/>
    <w:rsid w:val="00092674"/>
    <w:rsid w:val="00093434"/>
    <w:rsid w:val="000A6AA7"/>
    <w:rsid w:val="000B472E"/>
    <w:rsid w:val="000C616D"/>
    <w:rsid w:val="000D06B2"/>
    <w:rsid w:val="000D566D"/>
    <w:rsid w:val="000D5A58"/>
    <w:rsid w:val="000D7FDC"/>
    <w:rsid w:val="000E1A2F"/>
    <w:rsid w:val="000E3BEA"/>
    <w:rsid w:val="000E4FD9"/>
    <w:rsid w:val="000F36FF"/>
    <w:rsid w:val="000F3B54"/>
    <w:rsid w:val="000F55D5"/>
    <w:rsid w:val="00104BB3"/>
    <w:rsid w:val="00107A94"/>
    <w:rsid w:val="00113BD9"/>
    <w:rsid w:val="00114B81"/>
    <w:rsid w:val="00122B5E"/>
    <w:rsid w:val="00131239"/>
    <w:rsid w:val="00131C06"/>
    <w:rsid w:val="00136346"/>
    <w:rsid w:val="00142F90"/>
    <w:rsid w:val="0015339F"/>
    <w:rsid w:val="00172E30"/>
    <w:rsid w:val="001760A9"/>
    <w:rsid w:val="0018077C"/>
    <w:rsid w:val="00180F6F"/>
    <w:rsid w:val="00192A9A"/>
    <w:rsid w:val="00192E9B"/>
    <w:rsid w:val="00194F19"/>
    <w:rsid w:val="001976F2"/>
    <w:rsid w:val="001A0071"/>
    <w:rsid w:val="001A0DE6"/>
    <w:rsid w:val="001A1779"/>
    <w:rsid w:val="001A51D3"/>
    <w:rsid w:val="001B3CB5"/>
    <w:rsid w:val="001C71B6"/>
    <w:rsid w:val="001D192D"/>
    <w:rsid w:val="001D2955"/>
    <w:rsid w:val="001D481B"/>
    <w:rsid w:val="001D5139"/>
    <w:rsid w:val="001D5AB7"/>
    <w:rsid w:val="001D6D18"/>
    <w:rsid w:val="001E4B5A"/>
    <w:rsid w:val="001E5837"/>
    <w:rsid w:val="001F10A4"/>
    <w:rsid w:val="0020580F"/>
    <w:rsid w:val="0020746B"/>
    <w:rsid w:val="00211B4C"/>
    <w:rsid w:val="00212520"/>
    <w:rsid w:val="00215127"/>
    <w:rsid w:val="0022077A"/>
    <w:rsid w:val="00222500"/>
    <w:rsid w:val="00223BAA"/>
    <w:rsid w:val="00241723"/>
    <w:rsid w:val="00256840"/>
    <w:rsid w:val="00265520"/>
    <w:rsid w:val="002745A2"/>
    <w:rsid w:val="00275FD3"/>
    <w:rsid w:val="002833B9"/>
    <w:rsid w:val="00285577"/>
    <w:rsid w:val="002867EB"/>
    <w:rsid w:val="002913DB"/>
    <w:rsid w:val="00293CE8"/>
    <w:rsid w:val="002A1F90"/>
    <w:rsid w:val="002A3A06"/>
    <w:rsid w:val="002A3AC1"/>
    <w:rsid w:val="002C1B11"/>
    <w:rsid w:val="002C5C92"/>
    <w:rsid w:val="002D032D"/>
    <w:rsid w:val="002D0533"/>
    <w:rsid w:val="002D395B"/>
    <w:rsid w:val="002D7746"/>
    <w:rsid w:val="002D778F"/>
    <w:rsid w:val="002E06C6"/>
    <w:rsid w:val="0030204C"/>
    <w:rsid w:val="0030412C"/>
    <w:rsid w:val="0030637F"/>
    <w:rsid w:val="003103F8"/>
    <w:rsid w:val="00323FBE"/>
    <w:rsid w:val="003343A2"/>
    <w:rsid w:val="0034046F"/>
    <w:rsid w:val="00340E71"/>
    <w:rsid w:val="0034273E"/>
    <w:rsid w:val="003442B0"/>
    <w:rsid w:val="003502F3"/>
    <w:rsid w:val="003542D7"/>
    <w:rsid w:val="00354B49"/>
    <w:rsid w:val="00355CC4"/>
    <w:rsid w:val="003603DC"/>
    <w:rsid w:val="0036198E"/>
    <w:rsid w:val="00363D9A"/>
    <w:rsid w:val="00365D23"/>
    <w:rsid w:val="003666F6"/>
    <w:rsid w:val="003734DD"/>
    <w:rsid w:val="00376A60"/>
    <w:rsid w:val="003777D1"/>
    <w:rsid w:val="003827AB"/>
    <w:rsid w:val="0039002D"/>
    <w:rsid w:val="00390FC5"/>
    <w:rsid w:val="003914CE"/>
    <w:rsid w:val="003931D2"/>
    <w:rsid w:val="00395F9D"/>
    <w:rsid w:val="00397002"/>
    <w:rsid w:val="0039716C"/>
    <w:rsid w:val="003A30D6"/>
    <w:rsid w:val="003A6247"/>
    <w:rsid w:val="003B16A7"/>
    <w:rsid w:val="003B5E91"/>
    <w:rsid w:val="003B6D3C"/>
    <w:rsid w:val="003C2E65"/>
    <w:rsid w:val="003C5148"/>
    <w:rsid w:val="003D012E"/>
    <w:rsid w:val="003D0431"/>
    <w:rsid w:val="003D0B88"/>
    <w:rsid w:val="003D458A"/>
    <w:rsid w:val="003D6466"/>
    <w:rsid w:val="003E274D"/>
    <w:rsid w:val="003E4CEA"/>
    <w:rsid w:val="003E51D6"/>
    <w:rsid w:val="003E76A8"/>
    <w:rsid w:val="003F0D87"/>
    <w:rsid w:val="003F0F1A"/>
    <w:rsid w:val="003F2E9C"/>
    <w:rsid w:val="003F3A21"/>
    <w:rsid w:val="00403270"/>
    <w:rsid w:val="004048BE"/>
    <w:rsid w:val="00405BB3"/>
    <w:rsid w:val="00407B48"/>
    <w:rsid w:val="004157C6"/>
    <w:rsid w:val="00416F93"/>
    <w:rsid w:val="00420E39"/>
    <w:rsid w:val="004235E0"/>
    <w:rsid w:val="0042550F"/>
    <w:rsid w:val="004263EF"/>
    <w:rsid w:val="00433486"/>
    <w:rsid w:val="00433661"/>
    <w:rsid w:val="00440E7F"/>
    <w:rsid w:val="004444B2"/>
    <w:rsid w:val="004507D9"/>
    <w:rsid w:val="00451A3B"/>
    <w:rsid w:val="004527DE"/>
    <w:rsid w:val="00452C4B"/>
    <w:rsid w:val="00454BCD"/>
    <w:rsid w:val="00456352"/>
    <w:rsid w:val="00462B1C"/>
    <w:rsid w:val="0046362F"/>
    <w:rsid w:val="004663BC"/>
    <w:rsid w:val="0047225F"/>
    <w:rsid w:val="004747EF"/>
    <w:rsid w:val="004757C6"/>
    <w:rsid w:val="00487A4F"/>
    <w:rsid w:val="00494EAD"/>
    <w:rsid w:val="004A39B3"/>
    <w:rsid w:val="004A7138"/>
    <w:rsid w:val="004B25AE"/>
    <w:rsid w:val="004C03CF"/>
    <w:rsid w:val="004C1249"/>
    <w:rsid w:val="004D059D"/>
    <w:rsid w:val="004D0AC3"/>
    <w:rsid w:val="004D363F"/>
    <w:rsid w:val="004E375A"/>
    <w:rsid w:val="004E6B47"/>
    <w:rsid w:val="004F4CAF"/>
    <w:rsid w:val="005034B1"/>
    <w:rsid w:val="00504541"/>
    <w:rsid w:val="00505006"/>
    <w:rsid w:val="005056F2"/>
    <w:rsid w:val="00505930"/>
    <w:rsid w:val="0051146E"/>
    <w:rsid w:val="00516A9B"/>
    <w:rsid w:val="00533E74"/>
    <w:rsid w:val="00534EBC"/>
    <w:rsid w:val="005351E7"/>
    <w:rsid w:val="00543C30"/>
    <w:rsid w:val="00553003"/>
    <w:rsid w:val="00556B11"/>
    <w:rsid w:val="005721E7"/>
    <w:rsid w:val="005746DE"/>
    <w:rsid w:val="005750A4"/>
    <w:rsid w:val="00577C56"/>
    <w:rsid w:val="00580D9B"/>
    <w:rsid w:val="00580E7C"/>
    <w:rsid w:val="00581771"/>
    <w:rsid w:val="005872E1"/>
    <w:rsid w:val="00590A83"/>
    <w:rsid w:val="00590D3A"/>
    <w:rsid w:val="00590D64"/>
    <w:rsid w:val="005956FB"/>
    <w:rsid w:val="005A107E"/>
    <w:rsid w:val="005A16E2"/>
    <w:rsid w:val="005A22C3"/>
    <w:rsid w:val="005A2743"/>
    <w:rsid w:val="005B6764"/>
    <w:rsid w:val="005C38B3"/>
    <w:rsid w:val="005C40EA"/>
    <w:rsid w:val="005C4F33"/>
    <w:rsid w:val="005D0F00"/>
    <w:rsid w:val="005D3312"/>
    <w:rsid w:val="005D455B"/>
    <w:rsid w:val="005D6DF9"/>
    <w:rsid w:val="005E4DF6"/>
    <w:rsid w:val="005E4F52"/>
    <w:rsid w:val="005F5AFE"/>
    <w:rsid w:val="00602237"/>
    <w:rsid w:val="00604A77"/>
    <w:rsid w:val="00606432"/>
    <w:rsid w:val="00607ED3"/>
    <w:rsid w:val="0061045B"/>
    <w:rsid w:val="00610692"/>
    <w:rsid w:val="00611E1E"/>
    <w:rsid w:val="00624FAC"/>
    <w:rsid w:val="00630C2C"/>
    <w:rsid w:val="00640D9A"/>
    <w:rsid w:val="006447A2"/>
    <w:rsid w:val="006609F1"/>
    <w:rsid w:val="00661986"/>
    <w:rsid w:val="006652CD"/>
    <w:rsid w:val="006679D4"/>
    <w:rsid w:val="00676C3E"/>
    <w:rsid w:val="006772AA"/>
    <w:rsid w:val="00684DB7"/>
    <w:rsid w:val="006874D3"/>
    <w:rsid w:val="00687A4B"/>
    <w:rsid w:val="006938B5"/>
    <w:rsid w:val="006A05D9"/>
    <w:rsid w:val="006B184C"/>
    <w:rsid w:val="006B75C9"/>
    <w:rsid w:val="006C2924"/>
    <w:rsid w:val="006C6677"/>
    <w:rsid w:val="006C7A5A"/>
    <w:rsid w:val="006D00E7"/>
    <w:rsid w:val="006D5D46"/>
    <w:rsid w:val="006D63CB"/>
    <w:rsid w:val="006E544B"/>
    <w:rsid w:val="006E7067"/>
    <w:rsid w:val="006F0D8E"/>
    <w:rsid w:val="006F63A4"/>
    <w:rsid w:val="00701994"/>
    <w:rsid w:val="00701E82"/>
    <w:rsid w:val="007029F3"/>
    <w:rsid w:val="0070300C"/>
    <w:rsid w:val="0070789B"/>
    <w:rsid w:val="00710184"/>
    <w:rsid w:val="00710AAF"/>
    <w:rsid w:val="0071616E"/>
    <w:rsid w:val="0072095C"/>
    <w:rsid w:val="00722F45"/>
    <w:rsid w:val="00723AB4"/>
    <w:rsid w:val="007332A9"/>
    <w:rsid w:val="007444CF"/>
    <w:rsid w:val="00744F08"/>
    <w:rsid w:val="00750A8B"/>
    <w:rsid w:val="0075130D"/>
    <w:rsid w:val="00751893"/>
    <w:rsid w:val="00755431"/>
    <w:rsid w:val="0075608B"/>
    <w:rsid w:val="007622D3"/>
    <w:rsid w:val="007628EE"/>
    <w:rsid w:val="007652B8"/>
    <w:rsid w:val="00771896"/>
    <w:rsid w:val="00775BE6"/>
    <w:rsid w:val="00780ABC"/>
    <w:rsid w:val="007813F1"/>
    <w:rsid w:val="00783216"/>
    <w:rsid w:val="007867F1"/>
    <w:rsid w:val="007916D3"/>
    <w:rsid w:val="00796647"/>
    <w:rsid w:val="0079674E"/>
    <w:rsid w:val="00797FAA"/>
    <w:rsid w:val="007A5196"/>
    <w:rsid w:val="007A7871"/>
    <w:rsid w:val="007B11D4"/>
    <w:rsid w:val="007B57D6"/>
    <w:rsid w:val="007C0424"/>
    <w:rsid w:val="007C3FEA"/>
    <w:rsid w:val="007C4CFD"/>
    <w:rsid w:val="007D123D"/>
    <w:rsid w:val="007D13C2"/>
    <w:rsid w:val="007D35B4"/>
    <w:rsid w:val="007E47D8"/>
    <w:rsid w:val="007E481D"/>
    <w:rsid w:val="007E6EF3"/>
    <w:rsid w:val="007E79D3"/>
    <w:rsid w:val="007F4D4A"/>
    <w:rsid w:val="007F4FCA"/>
    <w:rsid w:val="007F5EB1"/>
    <w:rsid w:val="008051F7"/>
    <w:rsid w:val="00806CE2"/>
    <w:rsid w:val="00811F3A"/>
    <w:rsid w:val="00815798"/>
    <w:rsid w:val="0082659C"/>
    <w:rsid w:val="00840032"/>
    <w:rsid w:val="008551C8"/>
    <w:rsid w:val="008554EA"/>
    <w:rsid w:val="00863B1B"/>
    <w:rsid w:val="0086672C"/>
    <w:rsid w:val="00870E79"/>
    <w:rsid w:val="00873315"/>
    <w:rsid w:val="00873ABB"/>
    <w:rsid w:val="00875C81"/>
    <w:rsid w:val="00887285"/>
    <w:rsid w:val="00887A11"/>
    <w:rsid w:val="00895610"/>
    <w:rsid w:val="008A17CD"/>
    <w:rsid w:val="008A6D31"/>
    <w:rsid w:val="008B579F"/>
    <w:rsid w:val="008C0077"/>
    <w:rsid w:val="008C0914"/>
    <w:rsid w:val="008D0BFC"/>
    <w:rsid w:val="008D1F71"/>
    <w:rsid w:val="008D33D2"/>
    <w:rsid w:val="008D485F"/>
    <w:rsid w:val="008E0F26"/>
    <w:rsid w:val="008E31FF"/>
    <w:rsid w:val="008E512E"/>
    <w:rsid w:val="008E5CCC"/>
    <w:rsid w:val="008E6803"/>
    <w:rsid w:val="008E6CFF"/>
    <w:rsid w:val="008F03C8"/>
    <w:rsid w:val="008F06F9"/>
    <w:rsid w:val="008F3EE4"/>
    <w:rsid w:val="008F4DE1"/>
    <w:rsid w:val="008F78B2"/>
    <w:rsid w:val="00900F9E"/>
    <w:rsid w:val="0090698D"/>
    <w:rsid w:val="00913D1E"/>
    <w:rsid w:val="009152B1"/>
    <w:rsid w:val="00916BF9"/>
    <w:rsid w:val="00922718"/>
    <w:rsid w:val="00926368"/>
    <w:rsid w:val="00927F7E"/>
    <w:rsid w:val="00932C2A"/>
    <w:rsid w:val="00933E49"/>
    <w:rsid w:val="00936C07"/>
    <w:rsid w:val="00947851"/>
    <w:rsid w:val="00951F27"/>
    <w:rsid w:val="0095470F"/>
    <w:rsid w:val="00962D7F"/>
    <w:rsid w:val="00966DD3"/>
    <w:rsid w:val="009721B3"/>
    <w:rsid w:val="00975ADD"/>
    <w:rsid w:val="00976930"/>
    <w:rsid w:val="00984E85"/>
    <w:rsid w:val="00986B60"/>
    <w:rsid w:val="00991A94"/>
    <w:rsid w:val="009A0F8B"/>
    <w:rsid w:val="009A1212"/>
    <w:rsid w:val="009A138E"/>
    <w:rsid w:val="009A2B66"/>
    <w:rsid w:val="009A4D98"/>
    <w:rsid w:val="009A6DEA"/>
    <w:rsid w:val="009A7FE1"/>
    <w:rsid w:val="009B4490"/>
    <w:rsid w:val="009B6085"/>
    <w:rsid w:val="009B69A3"/>
    <w:rsid w:val="009C4AA5"/>
    <w:rsid w:val="009C4FE5"/>
    <w:rsid w:val="009C6377"/>
    <w:rsid w:val="009C73DA"/>
    <w:rsid w:val="009C780D"/>
    <w:rsid w:val="009D0490"/>
    <w:rsid w:val="009D5460"/>
    <w:rsid w:val="009D5CEA"/>
    <w:rsid w:val="009E40F2"/>
    <w:rsid w:val="009F10C9"/>
    <w:rsid w:val="009F1E33"/>
    <w:rsid w:val="009F5226"/>
    <w:rsid w:val="009F5E57"/>
    <w:rsid w:val="009F6A21"/>
    <w:rsid w:val="00A00954"/>
    <w:rsid w:val="00A030B1"/>
    <w:rsid w:val="00A16946"/>
    <w:rsid w:val="00A179FC"/>
    <w:rsid w:val="00A25C55"/>
    <w:rsid w:val="00A2707B"/>
    <w:rsid w:val="00A31CCD"/>
    <w:rsid w:val="00A32018"/>
    <w:rsid w:val="00A33155"/>
    <w:rsid w:val="00A33406"/>
    <w:rsid w:val="00A374AC"/>
    <w:rsid w:val="00A40C72"/>
    <w:rsid w:val="00A4784B"/>
    <w:rsid w:val="00A54B4D"/>
    <w:rsid w:val="00A602BE"/>
    <w:rsid w:val="00A60BE4"/>
    <w:rsid w:val="00A64E65"/>
    <w:rsid w:val="00A65E61"/>
    <w:rsid w:val="00A73616"/>
    <w:rsid w:val="00A76C4B"/>
    <w:rsid w:val="00A76ECC"/>
    <w:rsid w:val="00A77AD4"/>
    <w:rsid w:val="00A80374"/>
    <w:rsid w:val="00A811E0"/>
    <w:rsid w:val="00A817E7"/>
    <w:rsid w:val="00A87137"/>
    <w:rsid w:val="00A935DC"/>
    <w:rsid w:val="00A949AD"/>
    <w:rsid w:val="00A94AF3"/>
    <w:rsid w:val="00A97218"/>
    <w:rsid w:val="00AA44E5"/>
    <w:rsid w:val="00AA4622"/>
    <w:rsid w:val="00AB17E8"/>
    <w:rsid w:val="00AC028E"/>
    <w:rsid w:val="00AC0CF7"/>
    <w:rsid w:val="00AC5730"/>
    <w:rsid w:val="00AD4575"/>
    <w:rsid w:val="00AD5266"/>
    <w:rsid w:val="00AD5657"/>
    <w:rsid w:val="00AD7ECB"/>
    <w:rsid w:val="00AE665F"/>
    <w:rsid w:val="00AE68B5"/>
    <w:rsid w:val="00AF08CE"/>
    <w:rsid w:val="00AF0B1C"/>
    <w:rsid w:val="00B05250"/>
    <w:rsid w:val="00B06A5B"/>
    <w:rsid w:val="00B06E32"/>
    <w:rsid w:val="00B10B06"/>
    <w:rsid w:val="00B12EE9"/>
    <w:rsid w:val="00B16464"/>
    <w:rsid w:val="00B17B4A"/>
    <w:rsid w:val="00B17CDB"/>
    <w:rsid w:val="00B2056D"/>
    <w:rsid w:val="00B2429C"/>
    <w:rsid w:val="00B27AB2"/>
    <w:rsid w:val="00B30324"/>
    <w:rsid w:val="00B31786"/>
    <w:rsid w:val="00B32F41"/>
    <w:rsid w:val="00B336E3"/>
    <w:rsid w:val="00B4022C"/>
    <w:rsid w:val="00B44395"/>
    <w:rsid w:val="00B46251"/>
    <w:rsid w:val="00B47BB8"/>
    <w:rsid w:val="00B511EB"/>
    <w:rsid w:val="00B53FAB"/>
    <w:rsid w:val="00B60C73"/>
    <w:rsid w:val="00B62338"/>
    <w:rsid w:val="00B62A54"/>
    <w:rsid w:val="00B667C4"/>
    <w:rsid w:val="00B71774"/>
    <w:rsid w:val="00B71FF7"/>
    <w:rsid w:val="00B7357C"/>
    <w:rsid w:val="00B84481"/>
    <w:rsid w:val="00B85C29"/>
    <w:rsid w:val="00B9142D"/>
    <w:rsid w:val="00B92800"/>
    <w:rsid w:val="00B93EC1"/>
    <w:rsid w:val="00B95DAD"/>
    <w:rsid w:val="00BA0606"/>
    <w:rsid w:val="00BA096D"/>
    <w:rsid w:val="00BA6D03"/>
    <w:rsid w:val="00BB0B32"/>
    <w:rsid w:val="00BB52CC"/>
    <w:rsid w:val="00BD3379"/>
    <w:rsid w:val="00BD34B2"/>
    <w:rsid w:val="00BD3DF1"/>
    <w:rsid w:val="00BD4B33"/>
    <w:rsid w:val="00BD576F"/>
    <w:rsid w:val="00BD5E66"/>
    <w:rsid w:val="00BD6846"/>
    <w:rsid w:val="00BE6AF0"/>
    <w:rsid w:val="00BF1823"/>
    <w:rsid w:val="00BF1925"/>
    <w:rsid w:val="00BF2F97"/>
    <w:rsid w:val="00BF3B17"/>
    <w:rsid w:val="00BF7355"/>
    <w:rsid w:val="00BF792A"/>
    <w:rsid w:val="00C05A34"/>
    <w:rsid w:val="00C06B52"/>
    <w:rsid w:val="00C143A8"/>
    <w:rsid w:val="00C16B01"/>
    <w:rsid w:val="00C240AA"/>
    <w:rsid w:val="00C244A5"/>
    <w:rsid w:val="00C31961"/>
    <w:rsid w:val="00C32AD8"/>
    <w:rsid w:val="00C33106"/>
    <w:rsid w:val="00C50BA4"/>
    <w:rsid w:val="00C51E3C"/>
    <w:rsid w:val="00C5688E"/>
    <w:rsid w:val="00C65896"/>
    <w:rsid w:val="00C80E90"/>
    <w:rsid w:val="00C81C99"/>
    <w:rsid w:val="00C82762"/>
    <w:rsid w:val="00C82EAC"/>
    <w:rsid w:val="00C8593C"/>
    <w:rsid w:val="00C908AF"/>
    <w:rsid w:val="00C92CF5"/>
    <w:rsid w:val="00C96295"/>
    <w:rsid w:val="00C97832"/>
    <w:rsid w:val="00C97863"/>
    <w:rsid w:val="00CA7E49"/>
    <w:rsid w:val="00CB03C6"/>
    <w:rsid w:val="00CB4C2A"/>
    <w:rsid w:val="00CB58F4"/>
    <w:rsid w:val="00CB790E"/>
    <w:rsid w:val="00CB7CAD"/>
    <w:rsid w:val="00CB7E5C"/>
    <w:rsid w:val="00CC05E9"/>
    <w:rsid w:val="00CC6D72"/>
    <w:rsid w:val="00CC74A9"/>
    <w:rsid w:val="00CC7CBD"/>
    <w:rsid w:val="00CD360B"/>
    <w:rsid w:val="00CD4503"/>
    <w:rsid w:val="00CD467B"/>
    <w:rsid w:val="00CD5C27"/>
    <w:rsid w:val="00CE3565"/>
    <w:rsid w:val="00CF6823"/>
    <w:rsid w:val="00CF6A3F"/>
    <w:rsid w:val="00D0781B"/>
    <w:rsid w:val="00D137DC"/>
    <w:rsid w:val="00D13CF4"/>
    <w:rsid w:val="00D13F7F"/>
    <w:rsid w:val="00D2415D"/>
    <w:rsid w:val="00D315D9"/>
    <w:rsid w:val="00D31C51"/>
    <w:rsid w:val="00D327FA"/>
    <w:rsid w:val="00D32ECC"/>
    <w:rsid w:val="00D363B5"/>
    <w:rsid w:val="00D365F8"/>
    <w:rsid w:val="00D472F8"/>
    <w:rsid w:val="00D479AD"/>
    <w:rsid w:val="00D60DB4"/>
    <w:rsid w:val="00D72D46"/>
    <w:rsid w:val="00D731A1"/>
    <w:rsid w:val="00D81AE3"/>
    <w:rsid w:val="00D8366F"/>
    <w:rsid w:val="00D90BF1"/>
    <w:rsid w:val="00D913B0"/>
    <w:rsid w:val="00D9296F"/>
    <w:rsid w:val="00D94C39"/>
    <w:rsid w:val="00DA39E8"/>
    <w:rsid w:val="00DA3B36"/>
    <w:rsid w:val="00DA3F68"/>
    <w:rsid w:val="00DA6491"/>
    <w:rsid w:val="00DC1E2F"/>
    <w:rsid w:val="00DC362B"/>
    <w:rsid w:val="00DC5995"/>
    <w:rsid w:val="00DC5E56"/>
    <w:rsid w:val="00DC6725"/>
    <w:rsid w:val="00DD1C98"/>
    <w:rsid w:val="00DD2B19"/>
    <w:rsid w:val="00DD2C3E"/>
    <w:rsid w:val="00DE056F"/>
    <w:rsid w:val="00DE67C3"/>
    <w:rsid w:val="00DF0640"/>
    <w:rsid w:val="00DF1BF8"/>
    <w:rsid w:val="00DF4C75"/>
    <w:rsid w:val="00DF7489"/>
    <w:rsid w:val="00DF77C3"/>
    <w:rsid w:val="00E01233"/>
    <w:rsid w:val="00E01C8A"/>
    <w:rsid w:val="00E03CF0"/>
    <w:rsid w:val="00E10069"/>
    <w:rsid w:val="00E21AFD"/>
    <w:rsid w:val="00E23389"/>
    <w:rsid w:val="00E23D85"/>
    <w:rsid w:val="00E2700F"/>
    <w:rsid w:val="00E3113C"/>
    <w:rsid w:val="00E31404"/>
    <w:rsid w:val="00E31C5D"/>
    <w:rsid w:val="00E40CDD"/>
    <w:rsid w:val="00E459C2"/>
    <w:rsid w:val="00E55832"/>
    <w:rsid w:val="00E60314"/>
    <w:rsid w:val="00E6040C"/>
    <w:rsid w:val="00E71393"/>
    <w:rsid w:val="00E85AFE"/>
    <w:rsid w:val="00E861FB"/>
    <w:rsid w:val="00E87E22"/>
    <w:rsid w:val="00E90BA6"/>
    <w:rsid w:val="00E97138"/>
    <w:rsid w:val="00EA3409"/>
    <w:rsid w:val="00EA38B7"/>
    <w:rsid w:val="00EC042F"/>
    <w:rsid w:val="00EC3FC4"/>
    <w:rsid w:val="00EC53BB"/>
    <w:rsid w:val="00ED630B"/>
    <w:rsid w:val="00EF64A0"/>
    <w:rsid w:val="00EF743B"/>
    <w:rsid w:val="00F07104"/>
    <w:rsid w:val="00F0729B"/>
    <w:rsid w:val="00F11E6C"/>
    <w:rsid w:val="00F13470"/>
    <w:rsid w:val="00F138BA"/>
    <w:rsid w:val="00F1772D"/>
    <w:rsid w:val="00F23510"/>
    <w:rsid w:val="00F259E5"/>
    <w:rsid w:val="00F30E2B"/>
    <w:rsid w:val="00F32B02"/>
    <w:rsid w:val="00F35003"/>
    <w:rsid w:val="00F35190"/>
    <w:rsid w:val="00F41F74"/>
    <w:rsid w:val="00F52559"/>
    <w:rsid w:val="00F534B2"/>
    <w:rsid w:val="00F55472"/>
    <w:rsid w:val="00F55517"/>
    <w:rsid w:val="00F61763"/>
    <w:rsid w:val="00F645FE"/>
    <w:rsid w:val="00F7460E"/>
    <w:rsid w:val="00F821FC"/>
    <w:rsid w:val="00F8636D"/>
    <w:rsid w:val="00F90844"/>
    <w:rsid w:val="00F94C3F"/>
    <w:rsid w:val="00F96A84"/>
    <w:rsid w:val="00F97A73"/>
    <w:rsid w:val="00FA1967"/>
    <w:rsid w:val="00FA4269"/>
    <w:rsid w:val="00FB48CD"/>
    <w:rsid w:val="00FB5150"/>
    <w:rsid w:val="00FB7C85"/>
    <w:rsid w:val="00FC1468"/>
    <w:rsid w:val="00FC1A3F"/>
    <w:rsid w:val="00FC7CC1"/>
    <w:rsid w:val="00FD41A2"/>
    <w:rsid w:val="00FD619F"/>
    <w:rsid w:val="00FD6C6A"/>
    <w:rsid w:val="00FE21D3"/>
    <w:rsid w:val="00FE5FEA"/>
    <w:rsid w:val="00FE7FF8"/>
    <w:rsid w:val="00FF26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5:docId w15:val="{37D13596-1F4C-4676-AE9D-EDAC982A8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59D"/>
    <w:pPr>
      <w:spacing w:after="180" w:line="271" w:lineRule="auto"/>
    </w:pPr>
    <w:rPr>
      <w:rFonts w:ascii="Perpetua" w:eastAsia="Times New Roman" w:hAnsi="Perpetua" w:cs="Times New Roman"/>
      <w:color w:val="000000"/>
      <w:kern w:val="28"/>
      <w:szCs w:val="20"/>
      <w:lang w:eastAsia="en-AU"/>
      <w14:ligatures w14:val="standard"/>
      <w14:cntxtAlts/>
    </w:rPr>
  </w:style>
  <w:style w:type="paragraph" w:styleId="Heading1">
    <w:name w:val="heading 1"/>
    <w:basedOn w:val="Normal"/>
    <w:next w:val="Normal"/>
    <w:link w:val="Heading1Char"/>
    <w:uiPriority w:val="9"/>
    <w:qFormat/>
    <w:rsid w:val="00CC7C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69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A177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7444C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title2">
    <w:name w:val="msotitle2"/>
    <w:rsid w:val="004D059D"/>
    <w:pPr>
      <w:spacing w:after="0" w:line="271" w:lineRule="auto"/>
    </w:pPr>
    <w:rPr>
      <w:rFonts w:ascii="Perpetua Titling MT" w:eastAsia="Times New Roman" w:hAnsi="Perpetua Titling MT" w:cs="Times New Roman"/>
      <w:color w:val="A37A00"/>
      <w:spacing w:val="100"/>
      <w:kern w:val="28"/>
      <w:sz w:val="116"/>
      <w:szCs w:val="116"/>
      <w:lang w:eastAsia="en-AU"/>
      <w14:ligatures w14:val="standard"/>
      <w14:cntxtAlts/>
    </w:rPr>
  </w:style>
  <w:style w:type="paragraph" w:customStyle="1" w:styleId="msoorganizationname">
    <w:name w:val="msoorganizationname"/>
    <w:rsid w:val="004D059D"/>
    <w:pPr>
      <w:spacing w:after="0" w:line="271" w:lineRule="auto"/>
      <w:jc w:val="center"/>
    </w:pPr>
    <w:rPr>
      <w:rFonts w:ascii="Perpetua Titling MT" w:eastAsia="Times New Roman" w:hAnsi="Perpetua Titling MT" w:cs="Times New Roman"/>
      <w:b/>
      <w:bCs/>
      <w:color w:val="A37A00"/>
      <w:spacing w:val="60"/>
      <w:kern w:val="28"/>
      <w:sz w:val="24"/>
      <w:szCs w:val="24"/>
      <w:lang w:eastAsia="en-AU"/>
      <w14:ligatures w14:val="standard"/>
      <w14:cntxtAlts/>
    </w:rPr>
  </w:style>
  <w:style w:type="paragraph" w:styleId="Header">
    <w:name w:val="header"/>
    <w:basedOn w:val="Normal"/>
    <w:link w:val="HeaderChar"/>
    <w:uiPriority w:val="99"/>
    <w:unhideWhenUsed/>
    <w:rsid w:val="004D05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59D"/>
    <w:rPr>
      <w:rFonts w:ascii="Perpetua" w:eastAsia="Times New Roman" w:hAnsi="Perpetua" w:cs="Times New Roman"/>
      <w:color w:val="000000"/>
      <w:kern w:val="28"/>
      <w:szCs w:val="20"/>
      <w:lang w:eastAsia="en-AU"/>
      <w14:ligatures w14:val="standard"/>
      <w14:cntxtAlts/>
    </w:rPr>
  </w:style>
  <w:style w:type="paragraph" w:styleId="Footer">
    <w:name w:val="footer"/>
    <w:basedOn w:val="Normal"/>
    <w:link w:val="FooterChar"/>
    <w:uiPriority w:val="99"/>
    <w:unhideWhenUsed/>
    <w:rsid w:val="004D05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59D"/>
    <w:rPr>
      <w:rFonts w:ascii="Perpetua" w:eastAsia="Times New Roman" w:hAnsi="Perpetua" w:cs="Times New Roman"/>
      <w:color w:val="000000"/>
      <w:kern w:val="28"/>
      <w:szCs w:val="20"/>
      <w:lang w:eastAsia="en-AU"/>
      <w14:ligatures w14:val="standard"/>
      <w14:cntxtAlts/>
    </w:rPr>
  </w:style>
  <w:style w:type="character" w:customStyle="1" w:styleId="Heading2Char">
    <w:name w:val="Heading 2 Char"/>
    <w:basedOn w:val="DefaultParagraphFont"/>
    <w:link w:val="Heading2"/>
    <w:uiPriority w:val="9"/>
    <w:rsid w:val="00A16946"/>
    <w:rPr>
      <w:rFonts w:asciiTheme="majorHAnsi" w:eastAsiaTheme="majorEastAsia" w:hAnsiTheme="majorHAnsi" w:cstheme="majorBidi"/>
      <w:color w:val="2E74B5" w:themeColor="accent1" w:themeShade="BF"/>
      <w:kern w:val="28"/>
      <w:sz w:val="26"/>
      <w:szCs w:val="26"/>
      <w:lang w:eastAsia="en-AU"/>
      <w14:ligatures w14:val="standard"/>
      <w14:cntxtAlts/>
    </w:rPr>
  </w:style>
  <w:style w:type="paragraph" w:customStyle="1" w:styleId="msotagline">
    <w:name w:val="msotagline"/>
    <w:rsid w:val="00A60BE4"/>
    <w:pPr>
      <w:spacing w:after="0" w:line="271" w:lineRule="auto"/>
      <w:jc w:val="center"/>
    </w:pPr>
    <w:rPr>
      <w:rFonts w:ascii="Perpetua" w:eastAsia="Times New Roman" w:hAnsi="Perpetua" w:cs="Times New Roman"/>
      <w:i/>
      <w:iCs/>
      <w:color w:val="000000"/>
      <w:kern w:val="28"/>
      <w:sz w:val="26"/>
      <w:szCs w:val="20"/>
      <w:lang w:eastAsia="en-AU"/>
      <w14:ligatures w14:val="standard"/>
      <w14:cntxtAlts/>
    </w:rPr>
  </w:style>
  <w:style w:type="character" w:customStyle="1" w:styleId="Heading1Char">
    <w:name w:val="Heading 1 Char"/>
    <w:basedOn w:val="DefaultParagraphFont"/>
    <w:link w:val="Heading1"/>
    <w:uiPriority w:val="9"/>
    <w:rsid w:val="00CC7CBD"/>
    <w:rPr>
      <w:rFonts w:asciiTheme="majorHAnsi" w:eastAsiaTheme="majorEastAsia" w:hAnsiTheme="majorHAnsi" w:cstheme="majorBidi"/>
      <w:color w:val="2E74B5" w:themeColor="accent1" w:themeShade="BF"/>
      <w:kern w:val="28"/>
      <w:sz w:val="32"/>
      <w:szCs w:val="32"/>
      <w:lang w:eastAsia="en-AU"/>
      <w14:ligatures w14:val="standard"/>
      <w14:cntxtAlts/>
    </w:rPr>
  </w:style>
  <w:style w:type="paragraph" w:styleId="NormalWeb">
    <w:name w:val="Normal (Web)"/>
    <w:basedOn w:val="Normal"/>
    <w:uiPriority w:val="99"/>
    <w:unhideWhenUsed/>
    <w:rsid w:val="00CC6D72"/>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styleId="ListParagraph">
    <w:name w:val="List Paragraph"/>
    <w:basedOn w:val="Normal"/>
    <w:uiPriority w:val="34"/>
    <w:qFormat/>
    <w:rsid w:val="00F55472"/>
    <w:pPr>
      <w:ind w:left="720"/>
      <w:contextualSpacing/>
    </w:pPr>
  </w:style>
  <w:style w:type="paragraph" w:styleId="BalloonText">
    <w:name w:val="Balloon Text"/>
    <w:basedOn w:val="Normal"/>
    <w:link w:val="BalloonTextChar"/>
    <w:uiPriority w:val="99"/>
    <w:semiHidden/>
    <w:unhideWhenUsed/>
    <w:rsid w:val="00684D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DB7"/>
    <w:rPr>
      <w:rFonts w:ascii="Segoe UI" w:eastAsia="Times New Roman" w:hAnsi="Segoe UI" w:cs="Segoe UI"/>
      <w:color w:val="000000"/>
      <w:kern w:val="28"/>
      <w:sz w:val="18"/>
      <w:szCs w:val="18"/>
      <w:lang w:eastAsia="en-AU"/>
      <w14:ligatures w14:val="standard"/>
      <w14:cntxtAlts/>
    </w:rPr>
  </w:style>
  <w:style w:type="paragraph" w:customStyle="1" w:styleId="Pa1">
    <w:name w:val="Pa1"/>
    <w:basedOn w:val="Normal"/>
    <w:next w:val="Normal"/>
    <w:uiPriority w:val="99"/>
    <w:rsid w:val="00DE056F"/>
    <w:pPr>
      <w:autoSpaceDE w:val="0"/>
      <w:autoSpaceDN w:val="0"/>
      <w:adjustRightInd w:val="0"/>
      <w:spacing w:after="0" w:line="201" w:lineRule="atLeast"/>
    </w:pPr>
    <w:rPr>
      <w:rFonts w:ascii="Gill Sans MT Pro Book" w:eastAsiaTheme="minorHAnsi" w:hAnsi="Gill Sans MT Pro Book" w:cstheme="minorBidi"/>
      <w:color w:val="auto"/>
      <w:kern w:val="0"/>
      <w:sz w:val="24"/>
      <w:szCs w:val="24"/>
      <w:lang w:eastAsia="en-US"/>
      <w14:ligatures w14:val="none"/>
      <w14:cntxtAlts w14:val="0"/>
    </w:rPr>
  </w:style>
  <w:style w:type="character" w:customStyle="1" w:styleId="A1">
    <w:name w:val="A1"/>
    <w:uiPriority w:val="99"/>
    <w:rsid w:val="00DE056F"/>
    <w:rPr>
      <w:rFonts w:cs="Gill Sans MT Pro Book"/>
      <w:color w:val="000000"/>
      <w:sz w:val="28"/>
      <w:szCs w:val="28"/>
    </w:rPr>
  </w:style>
  <w:style w:type="character" w:styleId="Hyperlink">
    <w:name w:val="Hyperlink"/>
    <w:basedOn w:val="DefaultParagraphFont"/>
    <w:uiPriority w:val="99"/>
    <w:unhideWhenUsed/>
    <w:rsid w:val="00FA4269"/>
    <w:rPr>
      <w:color w:val="0563C1" w:themeColor="hyperlink"/>
      <w:u w:val="single"/>
    </w:rPr>
  </w:style>
  <w:style w:type="paragraph" w:customStyle="1" w:styleId="Body">
    <w:name w:val="Body"/>
    <w:rsid w:val="000D06B2"/>
    <w:pPr>
      <w:spacing w:after="0" w:line="240" w:lineRule="auto"/>
    </w:pPr>
    <w:rPr>
      <w:rFonts w:ascii="Helvetica" w:eastAsia="ヒラギノ角ゴ Pro W3" w:hAnsi="Helvetica" w:cs="Times New Roman"/>
      <w:color w:val="000000"/>
      <w:sz w:val="24"/>
      <w:szCs w:val="20"/>
      <w:lang w:val="en-US" w:eastAsia="en-AU"/>
    </w:rPr>
  </w:style>
  <w:style w:type="table" w:styleId="TableGrid">
    <w:name w:val="Table Grid"/>
    <w:basedOn w:val="TableNormal"/>
    <w:uiPriority w:val="39"/>
    <w:rsid w:val="00DC1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A51D3"/>
    <w:rPr>
      <w:b/>
      <w:bCs/>
    </w:rPr>
  </w:style>
  <w:style w:type="character" w:customStyle="1" w:styleId="Heading4Char">
    <w:name w:val="Heading 4 Char"/>
    <w:basedOn w:val="DefaultParagraphFont"/>
    <w:link w:val="Heading4"/>
    <w:uiPriority w:val="9"/>
    <w:semiHidden/>
    <w:rsid w:val="001A1779"/>
    <w:rPr>
      <w:rFonts w:asciiTheme="majorHAnsi" w:eastAsiaTheme="majorEastAsia" w:hAnsiTheme="majorHAnsi" w:cstheme="majorBidi"/>
      <w:i/>
      <w:iCs/>
      <w:color w:val="2E74B5" w:themeColor="accent1" w:themeShade="BF"/>
      <w:kern w:val="28"/>
      <w:szCs w:val="20"/>
      <w:lang w:eastAsia="en-AU"/>
      <w14:ligatures w14:val="standard"/>
      <w14:cntxtAlts/>
    </w:rPr>
  </w:style>
  <w:style w:type="character" w:styleId="Emphasis">
    <w:name w:val="Emphasis"/>
    <w:basedOn w:val="DefaultParagraphFont"/>
    <w:uiPriority w:val="20"/>
    <w:qFormat/>
    <w:rsid w:val="008E31FF"/>
    <w:rPr>
      <w:i/>
      <w:iCs/>
    </w:rPr>
  </w:style>
  <w:style w:type="paragraph" w:customStyle="1" w:styleId="42BodycopyheadFuchsia40Body">
    <w:name w:val="4.2 Body copy head Fuchsia (4.0 Body)"/>
    <w:basedOn w:val="Normal"/>
    <w:uiPriority w:val="99"/>
    <w:rsid w:val="006938B5"/>
    <w:pPr>
      <w:suppressAutoHyphens/>
      <w:autoSpaceDE w:val="0"/>
      <w:autoSpaceDN w:val="0"/>
      <w:adjustRightInd w:val="0"/>
      <w:spacing w:before="170" w:after="170" w:line="340" w:lineRule="atLeast"/>
      <w:textAlignment w:val="center"/>
    </w:pPr>
    <w:rPr>
      <w:rFonts w:ascii="Frutiger LT Pro 45 Light" w:eastAsiaTheme="minorHAnsi" w:hAnsi="Frutiger LT Pro 45 Light" w:cs="Frutiger LT Pro 45 Light"/>
      <w:color w:val="FF0CBA"/>
      <w:kern w:val="0"/>
      <w:sz w:val="28"/>
      <w:szCs w:val="28"/>
      <w:lang w:val="en-GB" w:eastAsia="en-US"/>
      <w14:ligatures w14:val="none"/>
      <w14:cntxtAlts w14:val="0"/>
    </w:rPr>
  </w:style>
  <w:style w:type="paragraph" w:styleId="BodyText">
    <w:name w:val="Body Text"/>
    <w:basedOn w:val="Normal"/>
    <w:link w:val="BodyTextChar"/>
    <w:unhideWhenUsed/>
    <w:rsid w:val="00966DD3"/>
    <w:pPr>
      <w:spacing w:after="0" w:line="240" w:lineRule="auto"/>
    </w:pPr>
    <w:rPr>
      <w:rFonts w:ascii="Stone Sans OS ITC TT-Bold" w:eastAsia="Times" w:hAnsi="Stone Sans OS ITC TT-Bold"/>
      <w:color w:val="auto"/>
      <w:kern w:val="0"/>
      <w:sz w:val="28"/>
      <w:lang w:eastAsia="en-US"/>
      <w14:ligatures w14:val="none"/>
      <w14:cntxtAlts w14:val="0"/>
    </w:rPr>
  </w:style>
  <w:style w:type="character" w:customStyle="1" w:styleId="BodyTextChar">
    <w:name w:val="Body Text Char"/>
    <w:basedOn w:val="DefaultParagraphFont"/>
    <w:link w:val="BodyText"/>
    <w:rsid w:val="00966DD3"/>
    <w:rPr>
      <w:rFonts w:ascii="Stone Sans OS ITC TT-Bold" w:eastAsia="Times" w:hAnsi="Stone Sans OS ITC TT-Bold" w:cs="Times New Roman"/>
      <w:sz w:val="28"/>
      <w:szCs w:val="20"/>
    </w:rPr>
  </w:style>
  <w:style w:type="paragraph" w:styleId="IntenseQuote">
    <w:name w:val="Intense Quote"/>
    <w:basedOn w:val="Normal"/>
    <w:next w:val="Normal"/>
    <w:link w:val="IntenseQuoteChar"/>
    <w:uiPriority w:val="30"/>
    <w:qFormat/>
    <w:rsid w:val="00CD467B"/>
    <w:pPr>
      <w:pBdr>
        <w:bottom w:val="single" w:sz="4" w:space="4" w:color="5B9BD5" w:themeColor="accent1"/>
      </w:pBdr>
      <w:spacing w:before="200" w:after="280" w:line="276" w:lineRule="auto"/>
      <w:ind w:left="936" w:right="936"/>
    </w:pPr>
    <w:rPr>
      <w:rFonts w:asciiTheme="minorHAnsi" w:eastAsiaTheme="minorHAnsi" w:hAnsiTheme="minorHAnsi" w:cstheme="minorBidi"/>
      <w:b/>
      <w:bCs/>
      <w:i/>
      <w:iCs/>
      <w:color w:val="5B9BD5" w:themeColor="accent1"/>
      <w:kern w:val="0"/>
      <w:szCs w:val="22"/>
      <w:lang w:eastAsia="en-US"/>
      <w14:ligatures w14:val="none"/>
      <w14:cntxtAlts w14:val="0"/>
    </w:rPr>
  </w:style>
  <w:style w:type="character" w:customStyle="1" w:styleId="IntenseQuoteChar">
    <w:name w:val="Intense Quote Char"/>
    <w:basedOn w:val="DefaultParagraphFont"/>
    <w:link w:val="IntenseQuote"/>
    <w:uiPriority w:val="30"/>
    <w:rsid w:val="00CD467B"/>
    <w:rPr>
      <w:b/>
      <w:bCs/>
      <w:i/>
      <w:iCs/>
      <w:color w:val="5B9BD5" w:themeColor="accent1"/>
    </w:rPr>
  </w:style>
  <w:style w:type="paragraph" w:customStyle="1" w:styleId="NumberedList">
    <w:name w:val="Numbered List"/>
    <w:basedOn w:val="Normal"/>
    <w:link w:val="NumberedListChar"/>
    <w:qFormat/>
    <w:rsid w:val="0070789B"/>
    <w:pPr>
      <w:numPr>
        <w:numId w:val="18"/>
      </w:numPr>
      <w:spacing w:before="120" w:after="120" w:line="240" w:lineRule="auto"/>
      <w:jc w:val="both"/>
    </w:pPr>
    <w:rPr>
      <w:rFonts w:ascii="Arial" w:eastAsiaTheme="minorHAnsi" w:hAnsi="Arial" w:cs="Arial"/>
      <w:bCs/>
      <w:color w:val="auto"/>
      <w:kern w:val="0"/>
      <w:szCs w:val="22"/>
      <w14:ligatures w14:val="none"/>
      <w14:cntxtAlts w14:val="0"/>
    </w:rPr>
  </w:style>
  <w:style w:type="character" w:customStyle="1" w:styleId="NumberedListChar">
    <w:name w:val="Numbered List Char"/>
    <w:basedOn w:val="DefaultParagraphFont"/>
    <w:link w:val="NumberedList"/>
    <w:rsid w:val="0070789B"/>
    <w:rPr>
      <w:rFonts w:ascii="Arial" w:hAnsi="Arial" w:cs="Arial"/>
      <w:bCs/>
      <w:lang w:eastAsia="en-AU"/>
    </w:rPr>
  </w:style>
  <w:style w:type="paragraph" w:styleId="Title">
    <w:name w:val="Title"/>
    <w:basedOn w:val="Normal"/>
    <w:next w:val="Normal"/>
    <w:link w:val="TitleChar"/>
    <w:uiPriority w:val="10"/>
    <w:qFormat/>
    <w:rsid w:val="003D012E"/>
    <w:pPr>
      <w:spacing w:after="0" w:line="240" w:lineRule="auto"/>
      <w:ind w:left="10" w:hanging="10"/>
      <w:contextualSpacing/>
    </w:pPr>
    <w:rPr>
      <w:rFonts w:asciiTheme="majorHAnsi" w:eastAsiaTheme="majorEastAsia" w:hAnsiTheme="majorHAnsi" w:cstheme="majorBidi"/>
      <w:color w:val="auto"/>
      <w:spacing w:val="-10"/>
      <w:sz w:val="56"/>
      <w:szCs w:val="56"/>
      <w14:ligatures w14:val="none"/>
      <w14:cntxtAlts w14:val="0"/>
    </w:rPr>
  </w:style>
  <w:style w:type="character" w:customStyle="1" w:styleId="TitleChar">
    <w:name w:val="Title Char"/>
    <w:basedOn w:val="DefaultParagraphFont"/>
    <w:link w:val="Title"/>
    <w:uiPriority w:val="10"/>
    <w:rsid w:val="003D012E"/>
    <w:rPr>
      <w:rFonts w:asciiTheme="majorHAnsi" w:eastAsiaTheme="majorEastAsia" w:hAnsiTheme="majorHAnsi" w:cstheme="majorBidi"/>
      <w:spacing w:val="-10"/>
      <w:kern w:val="28"/>
      <w:sz w:val="56"/>
      <w:szCs w:val="56"/>
      <w:lang w:eastAsia="en-AU"/>
    </w:rPr>
  </w:style>
  <w:style w:type="character" w:customStyle="1" w:styleId="apple-converted-space">
    <w:name w:val="apple-converted-space"/>
    <w:basedOn w:val="DefaultParagraphFont"/>
    <w:rsid w:val="00AD7ECB"/>
  </w:style>
  <w:style w:type="character" w:customStyle="1" w:styleId="Heading6Char">
    <w:name w:val="Heading 6 Char"/>
    <w:basedOn w:val="DefaultParagraphFont"/>
    <w:link w:val="Heading6"/>
    <w:uiPriority w:val="9"/>
    <w:semiHidden/>
    <w:rsid w:val="007444CF"/>
    <w:rPr>
      <w:rFonts w:asciiTheme="majorHAnsi" w:eastAsiaTheme="majorEastAsia" w:hAnsiTheme="majorHAnsi" w:cstheme="majorBidi"/>
      <w:color w:val="1F4D78" w:themeColor="accent1" w:themeShade="7F"/>
      <w:kern w:val="28"/>
      <w:szCs w:val="20"/>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20079">
      <w:bodyDiv w:val="1"/>
      <w:marLeft w:val="0"/>
      <w:marRight w:val="0"/>
      <w:marTop w:val="0"/>
      <w:marBottom w:val="0"/>
      <w:divBdr>
        <w:top w:val="none" w:sz="0" w:space="0" w:color="auto"/>
        <w:left w:val="none" w:sz="0" w:space="0" w:color="auto"/>
        <w:bottom w:val="none" w:sz="0" w:space="0" w:color="auto"/>
        <w:right w:val="none" w:sz="0" w:space="0" w:color="auto"/>
      </w:divBdr>
      <w:divsChild>
        <w:div w:id="417362518">
          <w:marLeft w:val="0"/>
          <w:marRight w:val="0"/>
          <w:marTop w:val="0"/>
          <w:marBottom w:val="0"/>
          <w:divBdr>
            <w:top w:val="none" w:sz="0" w:space="0" w:color="auto"/>
            <w:left w:val="none" w:sz="0" w:space="0" w:color="auto"/>
            <w:bottom w:val="none" w:sz="0" w:space="0" w:color="auto"/>
            <w:right w:val="none" w:sz="0" w:space="0" w:color="auto"/>
          </w:divBdr>
          <w:divsChild>
            <w:div w:id="2045713043">
              <w:marLeft w:val="0"/>
              <w:marRight w:val="30"/>
              <w:marTop w:val="0"/>
              <w:marBottom w:val="0"/>
              <w:divBdr>
                <w:top w:val="none" w:sz="0" w:space="0" w:color="auto"/>
                <w:left w:val="none" w:sz="0" w:space="0" w:color="auto"/>
                <w:bottom w:val="none" w:sz="0" w:space="0" w:color="auto"/>
                <w:right w:val="none" w:sz="0" w:space="0" w:color="auto"/>
              </w:divBdr>
              <w:divsChild>
                <w:div w:id="1398280023">
                  <w:marLeft w:val="0"/>
                  <w:marRight w:val="0"/>
                  <w:marTop w:val="0"/>
                  <w:marBottom w:val="0"/>
                  <w:divBdr>
                    <w:top w:val="none" w:sz="0" w:space="0" w:color="auto"/>
                    <w:left w:val="none" w:sz="0" w:space="0" w:color="auto"/>
                    <w:bottom w:val="none" w:sz="0" w:space="0" w:color="auto"/>
                    <w:right w:val="none" w:sz="0" w:space="0" w:color="auto"/>
                  </w:divBdr>
                  <w:divsChild>
                    <w:div w:id="1183592984">
                      <w:marLeft w:val="0"/>
                      <w:marRight w:val="0"/>
                      <w:marTop w:val="0"/>
                      <w:marBottom w:val="0"/>
                      <w:divBdr>
                        <w:top w:val="none" w:sz="0" w:space="0" w:color="auto"/>
                        <w:left w:val="none" w:sz="0" w:space="0" w:color="auto"/>
                        <w:bottom w:val="none" w:sz="0" w:space="0" w:color="auto"/>
                        <w:right w:val="none" w:sz="0" w:space="0" w:color="auto"/>
                      </w:divBdr>
                      <w:divsChild>
                        <w:div w:id="123747261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74869005">
      <w:bodyDiv w:val="1"/>
      <w:marLeft w:val="0"/>
      <w:marRight w:val="0"/>
      <w:marTop w:val="0"/>
      <w:marBottom w:val="0"/>
      <w:divBdr>
        <w:top w:val="none" w:sz="0" w:space="0" w:color="auto"/>
        <w:left w:val="none" w:sz="0" w:space="0" w:color="auto"/>
        <w:bottom w:val="none" w:sz="0" w:space="0" w:color="auto"/>
        <w:right w:val="none" w:sz="0" w:space="0" w:color="auto"/>
      </w:divBdr>
    </w:div>
    <w:div w:id="726682646">
      <w:bodyDiv w:val="1"/>
      <w:marLeft w:val="0"/>
      <w:marRight w:val="0"/>
      <w:marTop w:val="0"/>
      <w:marBottom w:val="0"/>
      <w:divBdr>
        <w:top w:val="none" w:sz="0" w:space="0" w:color="auto"/>
        <w:left w:val="none" w:sz="0" w:space="0" w:color="auto"/>
        <w:bottom w:val="none" w:sz="0" w:space="0" w:color="auto"/>
        <w:right w:val="none" w:sz="0" w:space="0" w:color="auto"/>
      </w:divBdr>
      <w:divsChild>
        <w:div w:id="373508419">
          <w:marLeft w:val="0"/>
          <w:marRight w:val="0"/>
          <w:marTop w:val="0"/>
          <w:marBottom w:val="0"/>
          <w:divBdr>
            <w:top w:val="none" w:sz="0" w:space="0" w:color="auto"/>
            <w:left w:val="none" w:sz="0" w:space="0" w:color="auto"/>
            <w:bottom w:val="none" w:sz="0" w:space="0" w:color="auto"/>
            <w:right w:val="none" w:sz="0" w:space="0" w:color="auto"/>
          </w:divBdr>
          <w:divsChild>
            <w:div w:id="1576817146">
              <w:marLeft w:val="0"/>
              <w:marRight w:val="0"/>
              <w:marTop w:val="0"/>
              <w:marBottom w:val="0"/>
              <w:divBdr>
                <w:top w:val="none" w:sz="0" w:space="0" w:color="auto"/>
                <w:left w:val="none" w:sz="0" w:space="0" w:color="auto"/>
                <w:bottom w:val="none" w:sz="0" w:space="0" w:color="auto"/>
                <w:right w:val="none" w:sz="0" w:space="0" w:color="auto"/>
              </w:divBdr>
              <w:divsChild>
                <w:div w:id="315912663">
                  <w:marLeft w:val="0"/>
                  <w:marRight w:val="0"/>
                  <w:marTop w:val="0"/>
                  <w:marBottom w:val="0"/>
                  <w:divBdr>
                    <w:top w:val="none" w:sz="0" w:space="0" w:color="auto"/>
                    <w:left w:val="none" w:sz="0" w:space="0" w:color="auto"/>
                    <w:bottom w:val="none" w:sz="0" w:space="0" w:color="auto"/>
                    <w:right w:val="none" w:sz="0" w:space="0" w:color="auto"/>
                  </w:divBdr>
                  <w:divsChild>
                    <w:div w:id="1636762575">
                      <w:marLeft w:val="0"/>
                      <w:marRight w:val="0"/>
                      <w:marTop w:val="0"/>
                      <w:marBottom w:val="0"/>
                      <w:divBdr>
                        <w:top w:val="none" w:sz="0" w:space="0" w:color="auto"/>
                        <w:left w:val="none" w:sz="0" w:space="0" w:color="auto"/>
                        <w:bottom w:val="none" w:sz="0" w:space="0" w:color="auto"/>
                        <w:right w:val="none" w:sz="0" w:space="0" w:color="auto"/>
                      </w:divBdr>
                      <w:divsChild>
                        <w:div w:id="1517376">
                          <w:marLeft w:val="0"/>
                          <w:marRight w:val="0"/>
                          <w:marTop w:val="0"/>
                          <w:marBottom w:val="0"/>
                          <w:divBdr>
                            <w:top w:val="none" w:sz="0" w:space="0" w:color="auto"/>
                            <w:left w:val="none" w:sz="0" w:space="0" w:color="auto"/>
                            <w:bottom w:val="none" w:sz="0" w:space="0" w:color="auto"/>
                            <w:right w:val="none" w:sz="0" w:space="0" w:color="auto"/>
                          </w:divBdr>
                          <w:divsChild>
                            <w:div w:id="2121677241">
                              <w:marLeft w:val="0"/>
                              <w:marRight w:val="0"/>
                              <w:marTop w:val="0"/>
                              <w:marBottom w:val="0"/>
                              <w:divBdr>
                                <w:top w:val="none" w:sz="0" w:space="0" w:color="auto"/>
                                <w:left w:val="none" w:sz="0" w:space="0" w:color="auto"/>
                                <w:bottom w:val="none" w:sz="0" w:space="0" w:color="auto"/>
                                <w:right w:val="none" w:sz="0" w:space="0" w:color="auto"/>
                              </w:divBdr>
                              <w:divsChild>
                                <w:div w:id="788821554">
                                  <w:marLeft w:val="0"/>
                                  <w:marRight w:val="0"/>
                                  <w:marTop w:val="0"/>
                                  <w:marBottom w:val="0"/>
                                  <w:divBdr>
                                    <w:top w:val="none" w:sz="0" w:space="0" w:color="auto"/>
                                    <w:left w:val="none" w:sz="0" w:space="0" w:color="auto"/>
                                    <w:bottom w:val="none" w:sz="0" w:space="0" w:color="auto"/>
                                    <w:right w:val="none" w:sz="0" w:space="0" w:color="auto"/>
                                  </w:divBdr>
                                  <w:divsChild>
                                    <w:div w:id="1099371953">
                                      <w:marLeft w:val="0"/>
                                      <w:marRight w:val="0"/>
                                      <w:marTop w:val="0"/>
                                      <w:marBottom w:val="0"/>
                                      <w:divBdr>
                                        <w:top w:val="none" w:sz="0" w:space="0" w:color="auto"/>
                                        <w:left w:val="none" w:sz="0" w:space="0" w:color="auto"/>
                                        <w:bottom w:val="none" w:sz="0" w:space="0" w:color="auto"/>
                                        <w:right w:val="none" w:sz="0" w:space="0" w:color="auto"/>
                                      </w:divBdr>
                                      <w:divsChild>
                                        <w:div w:id="1153523347">
                                          <w:marLeft w:val="0"/>
                                          <w:marRight w:val="0"/>
                                          <w:marTop w:val="0"/>
                                          <w:marBottom w:val="0"/>
                                          <w:divBdr>
                                            <w:top w:val="none" w:sz="0" w:space="0" w:color="auto"/>
                                            <w:left w:val="none" w:sz="0" w:space="0" w:color="auto"/>
                                            <w:bottom w:val="none" w:sz="0" w:space="0" w:color="auto"/>
                                            <w:right w:val="none" w:sz="0" w:space="0" w:color="auto"/>
                                          </w:divBdr>
                                          <w:divsChild>
                                            <w:div w:id="2136748607">
                                              <w:marLeft w:val="0"/>
                                              <w:marRight w:val="0"/>
                                              <w:marTop w:val="0"/>
                                              <w:marBottom w:val="0"/>
                                              <w:divBdr>
                                                <w:top w:val="none" w:sz="0" w:space="0" w:color="auto"/>
                                                <w:left w:val="none" w:sz="0" w:space="0" w:color="auto"/>
                                                <w:bottom w:val="none" w:sz="0" w:space="0" w:color="auto"/>
                                                <w:right w:val="none" w:sz="0" w:space="0" w:color="auto"/>
                                              </w:divBdr>
                                              <w:divsChild>
                                                <w:div w:id="1360546451">
                                                  <w:marLeft w:val="0"/>
                                                  <w:marRight w:val="0"/>
                                                  <w:marTop w:val="0"/>
                                                  <w:marBottom w:val="0"/>
                                                  <w:divBdr>
                                                    <w:top w:val="none" w:sz="0" w:space="0" w:color="auto"/>
                                                    <w:left w:val="none" w:sz="0" w:space="0" w:color="auto"/>
                                                    <w:bottom w:val="none" w:sz="0" w:space="0" w:color="auto"/>
                                                    <w:right w:val="none" w:sz="0" w:space="0" w:color="auto"/>
                                                  </w:divBdr>
                                                  <w:divsChild>
                                                    <w:div w:id="1126393054">
                                                      <w:marLeft w:val="0"/>
                                                      <w:marRight w:val="0"/>
                                                      <w:marTop w:val="0"/>
                                                      <w:marBottom w:val="0"/>
                                                      <w:divBdr>
                                                        <w:top w:val="none" w:sz="0" w:space="0" w:color="auto"/>
                                                        <w:left w:val="none" w:sz="0" w:space="0" w:color="auto"/>
                                                        <w:bottom w:val="none" w:sz="0" w:space="0" w:color="auto"/>
                                                        <w:right w:val="none" w:sz="0" w:space="0" w:color="auto"/>
                                                      </w:divBdr>
                                                      <w:divsChild>
                                                        <w:div w:id="457332737">
                                                          <w:marLeft w:val="0"/>
                                                          <w:marRight w:val="0"/>
                                                          <w:marTop w:val="0"/>
                                                          <w:marBottom w:val="0"/>
                                                          <w:divBdr>
                                                            <w:top w:val="none" w:sz="0" w:space="0" w:color="auto"/>
                                                            <w:left w:val="none" w:sz="0" w:space="0" w:color="auto"/>
                                                            <w:bottom w:val="none" w:sz="0" w:space="0" w:color="auto"/>
                                                            <w:right w:val="none" w:sz="0" w:space="0" w:color="auto"/>
                                                          </w:divBdr>
                                                          <w:divsChild>
                                                            <w:div w:id="1985621489">
                                                              <w:marLeft w:val="0"/>
                                                              <w:marRight w:val="0"/>
                                                              <w:marTop w:val="0"/>
                                                              <w:marBottom w:val="0"/>
                                                              <w:divBdr>
                                                                <w:top w:val="none" w:sz="0" w:space="0" w:color="auto"/>
                                                                <w:left w:val="none" w:sz="0" w:space="0" w:color="auto"/>
                                                                <w:bottom w:val="none" w:sz="0" w:space="0" w:color="auto"/>
                                                                <w:right w:val="none" w:sz="0" w:space="0" w:color="auto"/>
                                                              </w:divBdr>
                                                              <w:divsChild>
                                                                <w:div w:id="494147111">
                                                                  <w:marLeft w:val="0"/>
                                                                  <w:marRight w:val="0"/>
                                                                  <w:marTop w:val="0"/>
                                                                  <w:marBottom w:val="0"/>
                                                                  <w:divBdr>
                                                                    <w:top w:val="none" w:sz="0" w:space="0" w:color="auto"/>
                                                                    <w:left w:val="none" w:sz="0" w:space="0" w:color="auto"/>
                                                                    <w:bottom w:val="none" w:sz="0" w:space="0" w:color="auto"/>
                                                                    <w:right w:val="none" w:sz="0" w:space="0" w:color="auto"/>
                                                                  </w:divBdr>
                                                                  <w:divsChild>
                                                                    <w:div w:id="369765797">
                                                                      <w:marLeft w:val="0"/>
                                                                      <w:marRight w:val="0"/>
                                                                      <w:marTop w:val="0"/>
                                                                      <w:marBottom w:val="0"/>
                                                                      <w:divBdr>
                                                                        <w:top w:val="none" w:sz="0" w:space="0" w:color="auto"/>
                                                                        <w:left w:val="none" w:sz="0" w:space="0" w:color="auto"/>
                                                                        <w:bottom w:val="none" w:sz="0" w:space="0" w:color="auto"/>
                                                                        <w:right w:val="none" w:sz="0" w:space="0" w:color="auto"/>
                                                                      </w:divBdr>
                                                                      <w:divsChild>
                                                                        <w:div w:id="792213915">
                                                                          <w:marLeft w:val="0"/>
                                                                          <w:marRight w:val="0"/>
                                                                          <w:marTop w:val="0"/>
                                                                          <w:marBottom w:val="0"/>
                                                                          <w:divBdr>
                                                                            <w:top w:val="none" w:sz="0" w:space="0" w:color="auto"/>
                                                                            <w:left w:val="none" w:sz="0" w:space="0" w:color="auto"/>
                                                                            <w:bottom w:val="none" w:sz="0" w:space="0" w:color="auto"/>
                                                                            <w:right w:val="none" w:sz="0" w:space="0" w:color="auto"/>
                                                                          </w:divBdr>
                                                                          <w:divsChild>
                                                                            <w:div w:id="88746201">
                                                                              <w:marLeft w:val="0"/>
                                                                              <w:marRight w:val="0"/>
                                                                              <w:marTop w:val="0"/>
                                                                              <w:marBottom w:val="0"/>
                                                                              <w:divBdr>
                                                                                <w:top w:val="none" w:sz="0" w:space="0" w:color="auto"/>
                                                                                <w:left w:val="none" w:sz="0" w:space="0" w:color="auto"/>
                                                                                <w:bottom w:val="none" w:sz="0" w:space="0" w:color="auto"/>
                                                                                <w:right w:val="none" w:sz="0" w:space="0" w:color="auto"/>
                                                                              </w:divBdr>
                                                                              <w:divsChild>
                                                                                <w:div w:id="830826380">
                                                                                  <w:marLeft w:val="0"/>
                                                                                  <w:marRight w:val="0"/>
                                                                                  <w:marTop w:val="0"/>
                                                                                  <w:marBottom w:val="0"/>
                                                                                  <w:divBdr>
                                                                                    <w:top w:val="none" w:sz="0" w:space="0" w:color="auto"/>
                                                                                    <w:left w:val="none" w:sz="0" w:space="0" w:color="auto"/>
                                                                                    <w:bottom w:val="none" w:sz="0" w:space="0" w:color="auto"/>
                                                                                    <w:right w:val="none" w:sz="0" w:space="0" w:color="auto"/>
                                                                                  </w:divBdr>
                                                                                  <w:divsChild>
                                                                                    <w:div w:id="722099725">
                                                                                      <w:marLeft w:val="0"/>
                                                                                      <w:marRight w:val="0"/>
                                                                                      <w:marTop w:val="0"/>
                                                                                      <w:marBottom w:val="0"/>
                                                                                      <w:divBdr>
                                                                                        <w:top w:val="none" w:sz="0" w:space="0" w:color="auto"/>
                                                                                        <w:left w:val="none" w:sz="0" w:space="0" w:color="auto"/>
                                                                                        <w:bottom w:val="none" w:sz="0" w:space="0" w:color="auto"/>
                                                                                        <w:right w:val="none" w:sz="0" w:space="0" w:color="auto"/>
                                                                                      </w:divBdr>
                                                                                      <w:divsChild>
                                                                                        <w:div w:id="542061346">
                                                                                          <w:marLeft w:val="0"/>
                                                                                          <w:marRight w:val="0"/>
                                                                                          <w:marTop w:val="0"/>
                                                                                          <w:marBottom w:val="0"/>
                                                                                          <w:divBdr>
                                                                                            <w:top w:val="none" w:sz="0" w:space="0" w:color="auto"/>
                                                                                            <w:left w:val="none" w:sz="0" w:space="0" w:color="auto"/>
                                                                                            <w:bottom w:val="none" w:sz="0" w:space="0" w:color="auto"/>
                                                                                            <w:right w:val="none" w:sz="0" w:space="0" w:color="auto"/>
                                                                                          </w:divBdr>
                                                                                          <w:divsChild>
                                                                                            <w:div w:id="1839033689">
                                                                                              <w:marLeft w:val="0"/>
                                                                                              <w:marRight w:val="0"/>
                                                                                              <w:marTop w:val="0"/>
                                                                                              <w:marBottom w:val="0"/>
                                                                                              <w:divBdr>
                                                                                                <w:top w:val="none" w:sz="0" w:space="0" w:color="auto"/>
                                                                                                <w:left w:val="none" w:sz="0" w:space="0" w:color="auto"/>
                                                                                                <w:bottom w:val="none" w:sz="0" w:space="0" w:color="auto"/>
                                                                                                <w:right w:val="none" w:sz="0" w:space="0" w:color="auto"/>
                                                                                              </w:divBdr>
                                                                                              <w:divsChild>
                                                                                                <w:div w:id="127481159">
                                                                                                  <w:marLeft w:val="0"/>
                                                                                                  <w:marRight w:val="0"/>
                                                                                                  <w:marTop w:val="0"/>
                                                                                                  <w:marBottom w:val="0"/>
                                                                                                  <w:divBdr>
                                                                                                    <w:top w:val="none" w:sz="0" w:space="0" w:color="auto"/>
                                                                                                    <w:left w:val="none" w:sz="0" w:space="0" w:color="auto"/>
                                                                                                    <w:bottom w:val="none" w:sz="0" w:space="0" w:color="auto"/>
                                                                                                    <w:right w:val="none" w:sz="0" w:space="0" w:color="auto"/>
                                                                                                  </w:divBdr>
                                                                                                  <w:divsChild>
                                                                                                    <w:div w:id="117141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8916561">
      <w:bodyDiv w:val="1"/>
      <w:marLeft w:val="0"/>
      <w:marRight w:val="0"/>
      <w:marTop w:val="0"/>
      <w:marBottom w:val="0"/>
      <w:divBdr>
        <w:top w:val="none" w:sz="0" w:space="0" w:color="auto"/>
        <w:left w:val="none" w:sz="0" w:space="0" w:color="auto"/>
        <w:bottom w:val="none" w:sz="0" w:space="0" w:color="auto"/>
        <w:right w:val="none" w:sz="0" w:space="0" w:color="auto"/>
      </w:divBdr>
      <w:divsChild>
        <w:div w:id="1147894864">
          <w:marLeft w:val="0"/>
          <w:marRight w:val="0"/>
          <w:marTop w:val="0"/>
          <w:marBottom w:val="0"/>
          <w:divBdr>
            <w:top w:val="none" w:sz="0" w:space="0" w:color="auto"/>
            <w:left w:val="none" w:sz="0" w:space="0" w:color="auto"/>
            <w:bottom w:val="none" w:sz="0" w:space="0" w:color="auto"/>
            <w:right w:val="none" w:sz="0" w:space="0" w:color="auto"/>
          </w:divBdr>
          <w:divsChild>
            <w:div w:id="709576924">
              <w:marLeft w:val="0"/>
              <w:marRight w:val="0"/>
              <w:marTop w:val="0"/>
              <w:marBottom w:val="0"/>
              <w:divBdr>
                <w:top w:val="none" w:sz="0" w:space="0" w:color="auto"/>
                <w:left w:val="none" w:sz="0" w:space="0" w:color="auto"/>
                <w:bottom w:val="none" w:sz="0" w:space="0" w:color="auto"/>
                <w:right w:val="none" w:sz="0" w:space="0" w:color="auto"/>
              </w:divBdr>
              <w:divsChild>
                <w:div w:id="2060934131">
                  <w:marLeft w:val="0"/>
                  <w:marRight w:val="0"/>
                  <w:marTop w:val="0"/>
                  <w:marBottom w:val="0"/>
                  <w:divBdr>
                    <w:top w:val="none" w:sz="0" w:space="0" w:color="auto"/>
                    <w:left w:val="none" w:sz="0" w:space="0" w:color="auto"/>
                    <w:bottom w:val="none" w:sz="0" w:space="0" w:color="auto"/>
                    <w:right w:val="none" w:sz="0" w:space="0" w:color="auto"/>
                  </w:divBdr>
                  <w:divsChild>
                    <w:div w:id="2138718973">
                      <w:marLeft w:val="0"/>
                      <w:marRight w:val="0"/>
                      <w:marTop w:val="0"/>
                      <w:marBottom w:val="0"/>
                      <w:divBdr>
                        <w:top w:val="none" w:sz="0" w:space="0" w:color="auto"/>
                        <w:left w:val="none" w:sz="0" w:space="0" w:color="auto"/>
                        <w:bottom w:val="none" w:sz="0" w:space="0" w:color="auto"/>
                        <w:right w:val="none" w:sz="0" w:space="0" w:color="auto"/>
                      </w:divBdr>
                      <w:divsChild>
                        <w:div w:id="1528522092">
                          <w:marLeft w:val="0"/>
                          <w:marRight w:val="0"/>
                          <w:marTop w:val="0"/>
                          <w:marBottom w:val="0"/>
                          <w:divBdr>
                            <w:top w:val="none" w:sz="0" w:space="0" w:color="auto"/>
                            <w:left w:val="none" w:sz="0" w:space="0" w:color="auto"/>
                            <w:bottom w:val="none" w:sz="0" w:space="0" w:color="auto"/>
                            <w:right w:val="none" w:sz="0" w:space="0" w:color="auto"/>
                          </w:divBdr>
                          <w:divsChild>
                            <w:div w:id="285354119">
                              <w:marLeft w:val="0"/>
                              <w:marRight w:val="0"/>
                              <w:marTop w:val="0"/>
                              <w:marBottom w:val="0"/>
                              <w:divBdr>
                                <w:top w:val="none" w:sz="0" w:space="0" w:color="auto"/>
                                <w:left w:val="single" w:sz="6" w:space="0" w:color="E5E3E3"/>
                                <w:bottom w:val="none" w:sz="0" w:space="0" w:color="auto"/>
                                <w:right w:val="none" w:sz="0" w:space="0" w:color="auto"/>
                              </w:divBdr>
                              <w:divsChild>
                                <w:div w:id="1926454028">
                                  <w:marLeft w:val="0"/>
                                  <w:marRight w:val="0"/>
                                  <w:marTop w:val="0"/>
                                  <w:marBottom w:val="0"/>
                                  <w:divBdr>
                                    <w:top w:val="none" w:sz="0" w:space="0" w:color="auto"/>
                                    <w:left w:val="none" w:sz="0" w:space="0" w:color="auto"/>
                                    <w:bottom w:val="none" w:sz="0" w:space="0" w:color="auto"/>
                                    <w:right w:val="none" w:sz="0" w:space="0" w:color="auto"/>
                                  </w:divBdr>
                                  <w:divsChild>
                                    <w:div w:id="239406731">
                                      <w:marLeft w:val="0"/>
                                      <w:marRight w:val="0"/>
                                      <w:marTop w:val="0"/>
                                      <w:marBottom w:val="0"/>
                                      <w:divBdr>
                                        <w:top w:val="none" w:sz="0" w:space="0" w:color="auto"/>
                                        <w:left w:val="none" w:sz="0" w:space="0" w:color="auto"/>
                                        <w:bottom w:val="none" w:sz="0" w:space="0" w:color="auto"/>
                                        <w:right w:val="none" w:sz="0" w:space="0" w:color="auto"/>
                                      </w:divBdr>
                                      <w:divsChild>
                                        <w:div w:id="1151094156">
                                          <w:marLeft w:val="0"/>
                                          <w:marRight w:val="0"/>
                                          <w:marTop w:val="0"/>
                                          <w:marBottom w:val="0"/>
                                          <w:divBdr>
                                            <w:top w:val="none" w:sz="0" w:space="0" w:color="auto"/>
                                            <w:left w:val="none" w:sz="0" w:space="0" w:color="auto"/>
                                            <w:bottom w:val="none" w:sz="0" w:space="0" w:color="auto"/>
                                            <w:right w:val="none" w:sz="0" w:space="0" w:color="auto"/>
                                          </w:divBdr>
                                          <w:divsChild>
                                            <w:div w:id="957033790">
                                              <w:marLeft w:val="0"/>
                                              <w:marRight w:val="0"/>
                                              <w:marTop w:val="0"/>
                                              <w:marBottom w:val="0"/>
                                              <w:divBdr>
                                                <w:top w:val="none" w:sz="0" w:space="0" w:color="auto"/>
                                                <w:left w:val="none" w:sz="0" w:space="0" w:color="auto"/>
                                                <w:bottom w:val="none" w:sz="0" w:space="0" w:color="auto"/>
                                                <w:right w:val="none" w:sz="0" w:space="0" w:color="auto"/>
                                              </w:divBdr>
                                              <w:divsChild>
                                                <w:div w:id="241184155">
                                                  <w:marLeft w:val="0"/>
                                                  <w:marRight w:val="0"/>
                                                  <w:marTop w:val="0"/>
                                                  <w:marBottom w:val="0"/>
                                                  <w:divBdr>
                                                    <w:top w:val="none" w:sz="0" w:space="0" w:color="auto"/>
                                                    <w:left w:val="none" w:sz="0" w:space="0" w:color="auto"/>
                                                    <w:bottom w:val="none" w:sz="0" w:space="0" w:color="auto"/>
                                                    <w:right w:val="none" w:sz="0" w:space="0" w:color="auto"/>
                                                  </w:divBdr>
                                                  <w:divsChild>
                                                    <w:div w:id="1507355599">
                                                      <w:marLeft w:val="0"/>
                                                      <w:marRight w:val="0"/>
                                                      <w:marTop w:val="0"/>
                                                      <w:marBottom w:val="0"/>
                                                      <w:divBdr>
                                                        <w:top w:val="none" w:sz="0" w:space="0" w:color="auto"/>
                                                        <w:left w:val="none" w:sz="0" w:space="0" w:color="auto"/>
                                                        <w:bottom w:val="none" w:sz="0" w:space="0" w:color="auto"/>
                                                        <w:right w:val="none" w:sz="0" w:space="0" w:color="auto"/>
                                                      </w:divBdr>
                                                      <w:divsChild>
                                                        <w:div w:id="1151825597">
                                                          <w:marLeft w:val="480"/>
                                                          <w:marRight w:val="0"/>
                                                          <w:marTop w:val="0"/>
                                                          <w:marBottom w:val="0"/>
                                                          <w:divBdr>
                                                            <w:top w:val="none" w:sz="0" w:space="0" w:color="auto"/>
                                                            <w:left w:val="none" w:sz="0" w:space="0" w:color="auto"/>
                                                            <w:bottom w:val="none" w:sz="0" w:space="0" w:color="auto"/>
                                                            <w:right w:val="none" w:sz="0" w:space="0" w:color="auto"/>
                                                          </w:divBdr>
                                                          <w:divsChild>
                                                            <w:div w:id="873807691">
                                                              <w:marLeft w:val="0"/>
                                                              <w:marRight w:val="0"/>
                                                              <w:marTop w:val="0"/>
                                                              <w:marBottom w:val="0"/>
                                                              <w:divBdr>
                                                                <w:top w:val="none" w:sz="0" w:space="0" w:color="auto"/>
                                                                <w:left w:val="none" w:sz="0" w:space="0" w:color="auto"/>
                                                                <w:bottom w:val="none" w:sz="0" w:space="0" w:color="auto"/>
                                                                <w:right w:val="none" w:sz="0" w:space="0" w:color="auto"/>
                                                              </w:divBdr>
                                                              <w:divsChild>
                                                                <w:div w:id="1524442880">
                                                                  <w:marLeft w:val="0"/>
                                                                  <w:marRight w:val="0"/>
                                                                  <w:marTop w:val="0"/>
                                                                  <w:marBottom w:val="0"/>
                                                                  <w:divBdr>
                                                                    <w:top w:val="none" w:sz="0" w:space="0" w:color="auto"/>
                                                                    <w:left w:val="none" w:sz="0" w:space="0" w:color="auto"/>
                                                                    <w:bottom w:val="none" w:sz="0" w:space="0" w:color="auto"/>
                                                                    <w:right w:val="none" w:sz="0" w:space="0" w:color="auto"/>
                                                                  </w:divBdr>
                                                                  <w:divsChild>
                                                                    <w:div w:id="897202419">
                                                                      <w:marLeft w:val="0"/>
                                                                      <w:marRight w:val="0"/>
                                                                      <w:marTop w:val="0"/>
                                                                      <w:marBottom w:val="0"/>
                                                                      <w:divBdr>
                                                                        <w:top w:val="none" w:sz="0" w:space="0" w:color="auto"/>
                                                                        <w:left w:val="none" w:sz="0" w:space="0" w:color="auto"/>
                                                                        <w:bottom w:val="none" w:sz="0" w:space="0" w:color="auto"/>
                                                                        <w:right w:val="none" w:sz="0" w:space="0" w:color="auto"/>
                                                                      </w:divBdr>
                                                                      <w:divsChild>
                                                                        <w:div w:id="473061033">
                                                                          <w:marLeft w:val="0"/>
                                                                          <w:marRight w:val="0"/>
                                                                          <w:marTop w:val="0"/>
                                                                          <w:marBottom w:val="0"/>
                                                                          <w:divBdr>
                                                                            <w:top w:val="none" w:sz="0" w:space="0" w:color="auto"/>
                                                                            <w:left w:val="none" w:sz="0" w:space="0" w:color="auto"/>
                                                                            <w:bottom w:val="none" w:sz="0" w:space="0" w:color="auto"/>
                                                                            <w:right w:val="none" w:sz="0" w:space="0" w:color="auto"/>
                                                                          </w:divBdr>
                                                                          <w:divsChild>
                                                                            <w:div w:id="1195775619">
                                                                              <w:marLeft w:val="0"/>
                                                                              <w:marRight w:val="0"/>
                                                                              <w:marTop w:val="0"/>
                                                                              <w:marBottom w:val="0"/>
                                                                              <w:divBdr>
                                                                                <w:top w:val="none" w:sz="0" w:space="0" w:color="auto"/>
                                                                                <w:left w:val="none" w:sz="0" w:space="0" w:color="auto"/>
                                                                                <w:bottom w:val="none" w:sz="0" w:space="0" w:color="auto"/>
                                                                                <w:right w:val="none" w:sz="0" w:space="0" w:color="auto"/>
                                                                              </w:divBdr>
                                                                              <w:divsChild>
                                                                                <w:div w:id="2033798581">
                                                                                  <w:marLeft w:val="0"/>
                                                                                  <w:marRight w:val="0"/>
                                                                                  <w:marTop w:val="0"/>
                                                                                  <w:marBottom w:val="0"/>
                                                                                  <w:divBdr>
                                                                                    <w:top w:val="none" w:sz="0" w:space="0" w:color="auto"/>
                                                                                    <w:left w:val="none" w:sz="0" w:space="0" w:color="auto"/>
                                                                                    <w:bottom w:val="single" w:sz="6" w:space="23" w:color="auto"/>
                                                                                    <w:right w:val="none" w:sz="0" w:space="0" w:color="auto"/>
                                                                                  </w:divBdr>
                                                                                  <w:divsChild>
                                                                                    <w:div w:id="1470249688">
                                                                                      <w:marLeft w:val="0"/>
                                                                                      <w:marRight w:val="0"/>
                                                                                      <w:marTop w:val="0"/>
                                                                                      <w:marBottom w:val="0"/>
                                                                                      <w:divBdr>
                                                                                        <w:top w:val="none" w:sz="0" w:space="0" w:color="auto"/>
                                                                                        <w:left w:val="none" w:sz="0" w:space="0" w:color="auto"/>
                                                                                        <w:bottom w:val="none" w:sz="0" w:space="0" w:color="auto"/>
                                                                                        <w:right w:val="none" w:sz="0" w:space="0" w:color="auto"/>
                                                                                      </w:divBdr>
                                                                                      <w:divsChild>
                                                                                        <w:div w:id="1533806411">
                                                                                          <w:marLeft w:val="0"/>
                                                                                          <w:marRight w:val="0"/>
                                                                                          <w:marTop w:val="0"/>
                                                                                          <w:marBottom w:val="0"/>
                                                                                          <w:divBdr>
                                                                                            <w:top w:val="none" w:sz="0" w:space="0" w:color="auto"/>
                                                                                            <w:left w:val="none" w:sz="0" w:space="0" w:color="auto"/>
                                                                                            <w:bottom w:val="none" w:sz="0" w:space="0" w:color="auto"/>
                                                                                            <w:right w:val="none" w:sz="0" w:space="0" w:color="auto"/>
                                                                                          </w:divBdr>
                                                                                          <w:divsChild>
                                                                                            <w:div w:id="1478759935">
                                                                                              <w:marLeft w:val="0"/>
                                                                                              <w:marRight w:val="0"/>
                                                                                              <w:marTop w:val="0"/>
                                                                                              <w:marBottom w:val="0"/>
                                                                                              <w:divBdr>
                                                                                                <w:top w:val="none" w:sz="0" w:space="0" w:color="auto"/>
                                                                                                <w:left w:val="none" w:sz="0" w:space="0" w:color="auto"/>
                                                                                                <w:bottom w:val="none" w:sz="0" w:space="0" w:color="auto"/>
                                                                                                <w:right w:val="none" w:sz="0" w:space="0" w:color="auto"/>
                                                                                              </w:divBdr>
                                                                                              <w:divsChild>
                                                                                                <w:div w:id="154208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762041">
      <w:bodyDiv w:val="1"/>
      <w:marLeft w:val="0"/>
      <w:marRight w:val="0"/>
      <w:marTop w:val="0"/>
      <w:marBottom w:val="0"/>
      <w:divBdr>
        <w:top w:val="none" w:sz="0" w:space="0" w:color="auto"/>
        <w:left w:val="none" w:sz="0" w:space="0" w:color="auto"/>
        <w:bottom w:val="none" w:sz="0" w:space="0" w:color="auto"/>
        <w:right w:val="none" w:sz="0" w:space="0" w:color="auto"/>
      </w:divBdr>
      <w:divsChild>
        <w:div w:id="1041829807">
          <w:marLeft w:val="0"/>
          <w:marRight w:val="0"/>
          <w:marTop w:val="0"/>
          <w:marBottom w:val="0"/>
          <w:divBdr>
            <w:top w:val="none" w:sz="0" w:space="0" w:color="auto"/>
            <w:left w:val="none" w:sz="0" w:space="0" w:color="auto"/>
            <w:bottom w:val="none" w:sz="0" w:space="0" w:color="auto"/>
            <w:right w:val="none" w:sz="0" w:space="0" w:color="auto"/>
          </w:divBdr>
          <w:divsChild>
            <w:div w:id="704446505">
              <w:marLeft w:val="0"/>
              <w:marRight w:val="0"/>
              <w:marTop w:val="0"/>
              <w:marBottom w:val="0"/>
              <w:divBdr>
                <w:top w:val="none" w:sz="0" w:space="0" w:color="auto"/>
                <w:left w:val="none" w:sz="0" w:space="0" w:color="auto"/>
                <w:bottom w:val="none" w:sz="0" w:space="0" w:color="auto"/>
                <w:right w:val="none" w:sz="0" w:space="0" w:color="auto"/>
              </w:divBdr>
              <w:divsChild>
                <w:div w:id="2099865725">
                  <w:marLeft w:val="0"/>
                  <w:marRight w:val="0"/>
                  <w:marTop w:val="0"/>
                  <w:marBottom w:val="0"/>
                  <w:divBdr>
                    <w:top w:val="none" w:sz="0" w:space="0" w:color="auto"/>
                    <w:left w:val="none" w:sz="0" w:space="0" w:color="auto"/>
                    <w:bottom w:val="none" w:sz="0" w:space="0" w:color="auto"/>
                    <w:right w:val="none" w:sz="0" w:space="0" w:color="auto"/>
                  </w:divBdr>
                  <w:divsChild>
                    <w:div w:id="179977043">
                      <w:marLeft w:val="0"/>
                      <w:marRight w:val="0"/>
                      <w:marTop w:val="0"/>
                      <w:marBottom w:val="0"/>
                      <w:divBdr>
                        <w:top w:val="none" w:sz="0" w:space="0" w:color="auto"/>
                        <w:left w:val="none" w:sz="0" w:space="0" w:color="auto"/>
                        <w:bottom w:val="none" w:sz="0" w:space="0" w:color="auto"/>
                        <w:right w:val="none" w:sz="0" w:space="0" w:color="auto"/>
                      </w:divBdr>
                      <w:divsChild>
                        <w:div w:id="282883090">
                          <w:marLeft w:val="0"/>
                          <w:marRight w:val="0"/>
                          <w:marTop w:val="0"/>
                          <w:marBottom w:val="0"/>
                          <w:divBdr>
                            <w:top w:val="none" w:sz="0" w:space="0" w:color="auto"/>
                            <w:left w:val="none" w:sz="0" w:space="0" w:color="auto"/>
                            <w:bottom w:val="none" w:sz="0" w:space="0" w:color="auto"/>
                            <w:right w:val="none" w:sz="0" w:space="0" w:color="auto"/>
                          </w:divBdr>
                          <w:divsChild>
                            <w:div w:id="547575658">
                              <w:marLeft w:val="0"/>
                              <w:marRight w:val="0"/>
                              <w:marTop w:val="0"/>
                              <w:marBottom w:val="0"/>
                              <w:divBdr>
                                <w:top w:val="none" w:sz="0" w:space="0" w:color="auto"/>
                                <w:left w:val="none" w:sz="0" w:space="0" w:color="auto"/>
                                <w:bottom w:val="none" w:sz="0" w:space="0" w:color="auto"/>
                                <w:right w:val="none" w:sz="0" w:space="0" w:color="auto"/>
                              </w:divBdr>
                              <w:divsChild>
                                <w:div w:id="1185632146">
                                  <w:marLeft w:val="0"/>
                                  <w:marRight w:val="0"/>
                                  <w:marTop w:val="0"/>
                                  <w:marBottom w:val="0"/>
                                  <w:divBdr>
                                    <w:top w:val="none" w:sz="0" w:space="0" w:color="auto"/>
                                    <w:left w:val="none" w:sz="0" w:space="0" w:color="auto"/>
                                    <w:bottom w:val="none" w:sz="0" w:space="0" w:color="auto"/>
                                    <w:right w:val="none" w:sz="0" w:space="0" w:color="auto"/>
                                  </w:divBdr>
                                  <w:divsChild>
                                    <w:div w:id="820730761">
                                      <w:marLeft w:val="0"/>
                                      <w:marRight w:val="0"/>
                                      <w:marTop w:val="0"/>
                                      <w:marBottom w:val="0"/>
                                      <w:divBdr>
                                        <w:top w:val="none" w:sz="0" w:space="0" w:color="auto"/>
                                        <w:left w:val="none" w:sz="0" w:space="0" w:color="auto"/>
                                        <w:bottom w:val="none" w:sz="0" w:space="0" w:color="auto"/>
                                        <w:right w:val="none" w:sz="0" w:space="0" w:color="auto"/>
                                      </w:divBdr>
                                      <w:divsChild>
                                        <w:div w:id="24333368">
                                          <w:marLeft w:val="0"/>
                                          <w:marRight w:val="0"/>
                                          <w:marTop w:val="0"/>
                                          <w:marBottom w:val="0"/>
                                          <w:divBdr>
                                            <w:top w:val="none" w:sz="0" w:space="0" w:color="auto"/>
                                            <w:left w:val="none" w:sz="0" w:space="0" w:color="auto"/>
                                            <w:bottom w:val="none" w:sz="0" w:space="0" w:color="auto"/>
                                            <w:right w:val="none" w:sz="0" w:space="0" w:color="auto"/>
                                          </w:divBdr>
                                          <w:divsChild>
                                            <w:div w:id="1853952368">
                                              <w:marLeft w:val="0"/>
                                              <w:marRight w:val="0"/>
                                              <w:marTop w:val="0"/>
                                              <w:marBottom w:val="0"/>
                                              <w:divBdr>
                                                <w:top w:val="none" w:sz="0" w:space="0" w:color="auto"/>
                                                <w:left w:val="none" w:sz="0" w:space="0" w:color="auto"/>
                                                <w:bottom w:val="none" w:sz="0" w:space="0" w:color="auto"/>
                                                <w:right w:val="none" w:sz="0" w:space="0" w:color="auto"/>
                                              </w:divBdr>
                                              <w:divsChild>
                                                <w:div w:id="1299341518">
                                                  <w:marLeft w:val="0"/>
                                                  <w:marRight w:val="0"/>
                                                  <w:marTop w:val="0"/>
                                                  <w:marBottom w:val="0"/>
                                                  <w:divBdr>
                                                    <w:top w:val="none" w:sz="0" w:space="0" w:color="auto"/>
                                                    <w:left w:val="none" w:sz="0" w:space="0" w:color="auto"/>
                                                    <w:bottom w:val="none" w:sz="0" w:space="0" w:color="auto"/>
                                                    <w:right w:val="none" w:sz="0" w:space="0" w:color="auto"/>
                                                  </w:divBdr>
                                                  <w:divsChild>
                                                    <w:div w:id="2036997564">
                                                      <w:marLeft w:val="0"/>
                                                      <w:marRight w:val="0"/>
                                                      <w:marTop w:val="0"/>
                                                      <w:marBottom w:val="0"/>
                                                      <w:divBdr>
                                                        <w:top w:val="none" w:sz="0" w:space="0" w:color="auto"/>
                                                        <w:left w:val="none" w:sz="0" w:space="0" w:color="auto"/>
                                                        <w:bottom w:val="none" w:sz="0" w:space="0" w:color="auto"/>
                                                        <w:right w:val="none" w:sz="0" w:space="0" w:color="auto"/>
                                                      </w:divBdr>
                                                      <w:divsChild>
                                                        <w:div w:id="1871337414">
                                                          <w:marLeft w:val="0"/>
                                                          <w:marRight w:val="0"/>
                                                          <w:marTop w:val="0"/>
                                                          <w:marBottom w:val="0"/>
                                                          <w:divBdr>
                                                            <w:top w:val="none" w:sz="0" w:space="0" w:color="auto"/>
                                                            <w:left w:val="none" w:sz="0" w:space="0" w:color="auto"/>
                                                            <w:bottom w:val="none" w:sz="0" w:space="0" w:color="auto"/>
                                                            <w:right w:val="none" w:sz="0" w:space="0" w:color="auto"/>
                                                          </w:divBdr>
                                                          <w:divsChild>
                                                            <w:div w:id="1427187808">
                                                              <w:marLeft w:val="0"/>
                                                              <w:marRight w:val="0"/>
                                                              <w:marTop w:val="0"/>
                                                              <w:marBottom w:val="0"/>
                                                              <w:divBdr>
                                                                <w:top w:val="none" w:sz="0" w:space="0" w:color="auto"/>
                                                                <w:left w:val="none" w:sz="0" w:space="0" w:color="auto"/>
                                                                <w:bottom w:val="none" w:sz="0" w:space="0" w:color="auto"/>
                                                                <w:right w:val="none" w:sz="0" w:space="0" w:color="auto"/>
                                                              </w:divBdr>
                                                              <w:divsChild>
                                                                <w:div w:id="791438225">
                                                                  <w:marLeft w:val="0"/>
                                                                  <w:marRight w:val="0"/>
                                                                  <w:marTop w:val="0"/>
                                                                  <w:marBottom w:val="0"/>
                                                                  <w:divBdr>
                                                                    <w:top w:val="none" w:sz="0" w:space="0" w:color="auto"/>
                                                                    <w:left w:val="none" w:sz="0" w:space="0" w:color="auto"/>
                                                                    <w:bottom w:val="none" w:sz="0" w:space="0" w:color="auto"/>
                                                                    <w:right w:val="none" w:sz="0" w:space="0" w:color="auto"/>
                                                                  </w:divBdr>
                                                                  <w:divsChild>
                                                                    <w:div w:id="1448697814">
                                                                      <w:marLeft w:val="0"/>
                                                                      <w:marRight w:val="0"/>
                                                                      <w:marTop w:val="0"/>
                                                                      <w:marBottom w:val="0"/>
                                                                      <w:divBdr>
                                                                        <w:top w:val="none" w:sz="0" w:space="0" w:color="auto"/>
                                                                        <w:left w:val="none" w:sz="0" w:space="0" w:color="auto"/>
                                                                        <w:bottom w:val="none" w:sz="0" w:space="0" w:color="auto"/>
                                                                        <w:right w:val="none" w:sz="0" w:space="0" w:color="auto"/>
                                                                      </w:divBdr>
                                                                      <w:divsChild>
                                                                        <w:div w:id="1141773753">
                                                                          <w:marLeft w:val="0"/>
                                                                          <w:marRight w:val="0"/>
                                                                          <w:marTop w:val="0"/>
                                                                          <w:marBottom w:val="0"/>
                                                                          <w:divBdr>
                                                                            <w:top w:val="none" w:sz="0" w:space="0" w:color="auto"/>
                                                                            <w:left w:val="none" w:sz="0" w:space="0" w:color="auto"/>
                                                                            <w:bottom w:val="none" w:sz="0" w:space="0" w:color="auto"/>
                                                                            <w:right w:val="none" w:sz="0" w:space="0" w:color="auto"/>
                                                                          </w:divBdr>
                                                                          <w:divsChild>
                                                                            <w:div w:id="1026440228">
                                                                              <w:marLeft w:val="0"/>
                                                                              <w:marRight w:val="0"/>
                                                                              <w:marTop w:val="0"/>
                                                                              <w:marBottom w:val="0"/>
                                                                              <w:divBdr>
                                                                                <w:top w:val="none" w:sz="0" w:space="0" w:color="auto"/>
                                                                                <w:left w:val="none" w:sz="0" w:space="0" w:color="auto"/>
                                                                                <w:bottom w:val="none" w:sz="0" w:space="0" w:color="auto"/>
                                                                                <w:right w:val="none" w:sz="0" w:space="0" w:color="auto"/>
                                                                              </w:divBdr>
                                                                              <w:divsChild>
                                                                                <w:div w:id="973170854">
                                                                                  <w:marLeft w:val="0"/>
                                                                                  <w:marRight w:val="0"/>
                                                                                  <w:marTop w:val="0"/>
                                                                                  <w:marBottom w:val="0"/>
                                                                                  <w:divBdr>
                                                                                    <w:top w:val="none" w:sz="0" w:space="0" w:color="auto"/>
                                                                                    <w:left w:val="none" w:sz="0" w:space="0" w:color="auto"/>
                                                                                    <w:bottom w:val="none" w:sz="0" w:space="0" w:color="auto"/>
                                                                                    <w:right w:val="none" w:sz="0" w:space="0" w:color="auto"/>
                                                                                  </w:divBdr>
                                                                                  <w:divsChild>
                                                                                    <w:div w:id="1801921727">
                                                                                      <w:marLeft w:val="0"/>
                                                                                      <w:marRight w:val="0"/>
                                                                                      <w:marTop w:val="0"/>
                                                                                      <w:marBottom w:val="0"/>
                                                                                      <w:divBdr>
                                                                                        <w:top w:val="none" w:sz="0" w:space="0" w:color="auto"/>
                                                                                        <w:left w:val="none" w:sz="0" w:space="0" w:color="auto"/>
                                                                                        <w:bottom w:val="none" w:sz="0" w:space="0" w:color="auto"/>
                                                                                        <w:right w:val="none" w:sz="0" w:space="0" w:color="auto"/>
                                                                                      </w:divBdr>
                                                                                      <w:divsChild>
                                                                                        <w:div w:id="841045694">
                                                                                          <w:marLeft w:val="0"/>
                                                                                          <w:marRight w:val="0"/>
                                                                                          <w:marTop w:val="0"/>
                                                                                          <w:marBottom w:val="0"/>
                                                                                          <w:divBdr>
                                                                                            <w:top w:val="none" w:sz="0" w:space="0" w:color="auto"/>
                                                                                            <w:left w:val="none" w:sz="0" w:space="0" w:color="auto"/>
                                                                                            <w:bottom w:val="none" w:sz="0" w:space="0" w:color="auto"/>
                                                                                            <w:right w:val="none" w:sz="0" w:space="0" w:color="auto"/>
                                                                                          </w:divBdr>
                                                                                          <w:divsChild>
                                                                                            <w:div w:id="796608388">
                                                                                              <w:marLeft w:val="0"/>
                                                                                              <w:marRight w:val="0"/>
                                                                                              <w:marTop w:val="0"/>
                                                                                              <w:marBottom w:val="0"/>
                                                                                              <w:divBdr>
                                                                                                <w:top w:val="none" w:sz="0" w:space="0" w:color="auto"/>
                                                                                                <w:left w:val="none" w:sz="0" w:space="0" w:color="auto"/>
                                                                                                <w:bottom w:val="none" w:sz="0" w:space="0" w:color="auto"/>
                                                                                                <w:right w:val="none" w:sz="0" w:space="0" w:color="auto"/>
                                                                                              </w:divBdr>
                                                                                              <w:divsChild>
                                                                                                <w:div w:id="1790732733">
                                                                                                  <w:marLeft w:val="0"/>
                                                                                                  <w:marRight w:val="0"/>
                                                                                                  <w:marTop w:val="0"/>
                                                                                                  <w:marBottom w:val="0"/>
                                                                                                  <w:divBdr>
                                                                                                    <w:top w:val="none" w:sz="0" w:space="0" w:color="auto"/>
                                                                                                    <w:left w:val="none" w:sz="0" w:space="0" w:color="auto"/>
                                                                                                    <w:bottom w:val="none" w:sz="0" w:space="0" w:color="auto"/>
                                                                                                    <w:right w:val="none" w:sz="0" w:space="0" w:color="auto"/>
                                                                                                  </w:divBdr>
                                                                                                  <w:divsChild>
                                                                                                    <w:div w:id="15469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055904">
      <w:bodyDiv w:val="1"/>
      <w:marLeft w:val="0"/>
      <w:marRight w:val="0"/>
      <w:marTop w:val="0"/>
      <w:marBottom w:val="0"/>
      <w:divBdr>
        <w:top w:val="none" w:sz="0" w:space="0" w:color="auto"/>
        <w:left w:val="none" w:sz="0" w:space="0" w:color="auto"/>
        <w:bottom w:val="none" w:sz="0" w:space="0" w:color="auto"/>
        <w:right w:val="none" w:sz="0" w:space="0" w:color="auto"/>
      </w:divBdr>
    </w:div>
    <w:div w:id="898443425">
      <w:bodyDiv w:val="1"/>
      <w:marLeft w:val="0"/>
      <w:marRight w:val="0"/>
      <w:marTop w:val="0"/>
      <w:marBottom w:val="0"/>
      <w:divBdr>
        <w:top w:val="none" w:sz="0" w:space="0" w:color="auto"/>
        <w:left w:val="none" w:sz="0" w:space="0" w:color="auto"/>
        <w:bottom w:val="none" w:sz="0" w:space="0" w:color="auto"/>
        <w:right w:val="none" w:sz="0" w:space="0" w:color="auto"/>
      </w:divBdr>
      <w:divsChild>
        <w:div w:id="1940597441">
          <w:marLeft w:val="0"/>
          <w:marRight w:val="0"/>
          <w:marTop w:val="0"/>
          <w:marBottom w:val="0"/>
          <w:divBdr>
            <w:top w:val="none" w:sz="0" w:space="0" w:color="auto"/>
            <w:left w:val="none" w:sz="0" w:space="0" w:color="auto"/>
            <w:bottom w:val="none" w:sz="0" w:space="0" w:color="auto"/>
            <w:right w:val="none" w:sz="0" w:space="0" w:color="auto"/>
          </w:divBdr>
          <w:divsChild>
            <w:div w:id="402483657">
              <w:marLeft w:val="0"/>
              <w:marRight w:val="0"/>
              <w:marTop w:val="0"/>
              <w:marBottom w:val="0"/>
              <w:divBdr>
                <w:top w:val="none" w:sz="0" w:space="0" w:color="auto"/>
                <w:left w:val="none" w:sz="0" w:space="0" w:color="auto"/>
                <w:bottom w:val="none" w:sz="0" w:space="0" w:color="auto"/>
                <w:right w:val="none" w:sz="0" w:space="0" w:color="auto"/>
              </w:divBdr>
              <w:divsChild>
                <w:div w:id="1503350603">
                  <w:marLeft w:val="0"/>
                  <w:marRight w:val="0"/>
                  <w:marTop w:val="195"/>
                  <w:marBottom w:val="0"/>
                  <w:divBdr>
                    <w:top w:val="none" w:sz="0" w:space="0" w:color="auto"/>
                    <w:left w:val="none" w:sz="0" w:space="0" w:color="auto"/>
                    <w:bottom w:val="none" w:sz="0" w:space="0" w:color="auto"/>
                    <w:right w:val="none" w:sz="0" w:space="0" w:color="auto"/>
                  </w:divBdr>
                  <w:divsChild>
                    <w:div w:id="1613854324">
                      <w:marLeft w:val="0"/>
                      <w:marRight w:val="0"/>
                      <w:marTop w:val="0"/>
                      <w:marBottom w:val="0"/>
                      <w:divBdr>
                        <w:top w:val="none" w:sz="0" w:space="0" w:color="auto"/>
                        <w:left w:val="none" w:sz="0" w:space="0" w:color="auto"/>
                        <w:bottom w:val="none" w:sz="0" w:space="0" w:color="auto"/>
                        <w:right w:val="none" w:sz="0" w:space="0" w:color="auto"/>
                      </w:divBdr>
                      <w:divsChild>
                        <w:div w:id="500705569">
                          <w:marLeft w:val="0"/>
                          <w:marRight w:val="0"/>
                          <w:marTop w:val="0"/>
                          <w:marBottom w:val="0"/>
                          <w:divBdr>
                            <w:top w:val="none" w:sz="0" w:space="0" w:color="auto"/>
                            <w:left w:val="none" w:sz="0" w:space="0" w:color="auto"/>
                            <w:bottom w:val="none" w:sz="0" w:space="0" w:color="auto"/>
                            <w:right w:val="none" w:sz="0" w:space="0" w:color="auto"/>
                          </w:divBdr>
                          <w:divsChild>
                            <w:div w:id="1577863574">
                              <w:marLeft w:val="0"/>
                              <w:marRight w:val="0"/>
                              <w:marTop w:val="0"/>
                              <w:marBottom w:val="0"/>
                              <w:divBdr>
                                <w:top w:val="none" w:sz="0" w:space="0" w:color="auto"/>
                                <w:left w:val="none" w:sz="0" w:space="0" w:color="auto"/>
                                <w:bottom w:val="none" w:sz="0" w:space="0" w:color="auto"/>
                                <w:right w:val="none" w:sz="0" w:space="0" w:color="auto"/>
                              </w:divBdr>
                              <w:divsChild>
                                <w:div w:id="117068955">
                                  <w:marLeft w:val="0"/>
                                  <w:marRight w:val="0"/>
                                  <w:marTop w:val="0"/>
                                  <w:marBottom w:val="0"/>
                                  <w:divBdr>
                                    <w:top w:val="none" w:sz="0" w:space="0" w:color="auto"/>
                                    <w:left w:val="none" w:sz="0" w:space="0" w:color="auto"/>
                                    <w:bottom w:val="none" w:sz="0" w:space="0" w:color="auto"/>
                                    <w:right w:val="none" w:sz="0" w:space="0" w:color="auto"/>
                                  </w:divBdr>
                                  <w:divsChild>
                                    <w:div w:id="720327562">
                                      <w:marLeft w:val="0"/>
                                      <w:marRight w:val="0"/>
                                      <w:marTop w:val="0"/>
                                      <w:marBottom w:val="0"/>
                                      <w:divBdr>
                                        <w:top w:val="none" w:sz="0" w:space="0" w:color="auto"/>
                                        <w:left w:val="none" w:sz="0" w:space="0" w:color="auto"/>
                                        <w:bottom w:val="none" w:sz="0" w:space="0" w:color="auto"/>
                                        <w:right w:val="none" w:sz="0" w:space="0" w:color="auto"/>
                                      </w:divBdr>
                                      <w:divsChild>
                                        <w:div w:id="1176729753">
                                          <w:marLeft w:val="0"/>
                                          <w:marRight w:val="0"/>
                                          <w:marTop w:val="0"/>
                                          <w:marBottom w:val="0"/>
                                          <w:divBdr>
                                            <w:top w:val="none" w:sz="0" w:space="0" w:color="auto"/>
                                            <w:left w:val="none" w:sz="0" w:space="0" w:color="auto"/>
                                            <w:bottom w:val="none" w:sz="0" w:space="0" w:color="auto"/>
                                            <w:right w:val="none" w:sz="0" w:space="0" w:color="auto"/>
                                          </w:divBdr>
                                          <w:divsChild>
                                            <w:div w:id="582690870">
                                              <w:marLeft w:val="0"/>
                                              <w:marRight w:val="0"/>
                                              <w:marTop w:val="0"/>
                                              <w:marBottom w:val="0"/>
                                              <w:divBdr>
                                                <w:top w:val="none" w:sz="0" w:space="0" w:color="auto"/>
                                                <w:left w:val="none" w:sz="0" w:space="0" w:color="auto"/>
                                                <w:bottom w:val="none" w:sz="0" w:space="0" w:color="auto"/>
                                                <w:right w:val="none" w:sz="0" w:space="0" w:color="auto"/>
                                              </w:divBdr>
                                              <w:divsChild>
                                                <w:div w:id="1643120384">
                                                  <w:marLeft w:val="0"/>
                                                  <w:marRight w:val="0"/>
                                                  <w:marTop w:val="0"/>
                                                  <w:marBottom w:val="0"/>
                                                  <w:divBdr>
                                                    <w:top w:val="none" w:sz="0" w:space="0" w:color="auto"/>
                                                    <w:left w:val="none" w:sz="0" w:space="0" w:color="auto"/>
                                                    <w:bottom w:val="none" w:sz="0" w:space="0" w:color="auto"/>
                                                    <w:right w:val="none" w:sz="0" w:space="0" w:color="auto"/>
                                                  </w:divBdr>
                                                  <w:divsChild>
                                                    <w:div w:id="2127653875">
                                                      <w:marLeft w:val="0"/>
                                                      <w:marRight w:val="0"/>
                                                      <w:marTop w:val="0"/>
                                                      <w:marBottom w:val="180"/>
                                                      <w:divBdr>
                                                        <w:top w:val="none" w:sz="0" w:space="0" w:color="auto"/>
                                                        <w:left w:val="none" w:sz="0" w:space="0" w:color="auto"/>
                                                        <w:bottom w:val="none" w:sz="0" w:space="0" w:color="auto"/>
                                                        <w:right w:val="none" w:sz="0" w:space="0" w:color="auto"/>
                                                      </w:divBdr>
                                                      <w:divsChild>
                                                        <w:div w:id="1739015857">
                                                          <w:marLeft w:val="0"/>
                                                          <w:marRight w:val="0"/>
                                                          <w:marTop w:val="0"/>
                                                          <w:marBottom w:val="0"/>
                                                          <w:divBdr>
                                                            <w:top w:val="none" w:sz="0" w:space="0" w:color="auto"/>
                                                            <w:left w:val="none" w:sz="0" w:space="0" w:color="auto"/>
                                                            <w:bottom w:val="none" w:sz="0" w:space="0" w:color="auto"/>
                                                            <w:right w:val="none" w:sz="0" w:space="0" w:color="auto"/>
                                                          </w:divBdr>
                                                          <w:divsChild>
                                                            <w:div w:id="1180046657">
                                                              <w:marLeft w:val="0"/>
                                                              <w:marRight w:val="0"/>
                                                              <w:marTop w:val="0"/>
                                                              <w:marBottom w:val="0"/>
                                                              <w:divBdr>
                                                                <w:top w:val="none" w:sz="0" w:space="0" w:color="auto"/>
                                                                <w:left w:val="none" w:sz="0" w:space="0" w:color="auto"/>
                                                                <w:bottom w:val="none" w:sz="0" w:space="0" w:color="auto"/>
                                                                <w:right w:val="none" w:sz="0" w:space="0" w:color="auto"/>
                                                              </w:divBdr>
                                                              <w:divsChild>
                                                                <w:div w:id="205412513">
                                                                  <w:marLeft w:val="0"/>
                                                                  <w:marRight w:val="0"/>
                                                                  <w:marTop w:val="0"/>
                                                                  <w:marBottom w:val="0"/>
                                                                  <w:divBdr>
                                                                    <w:top w:val="none" w:sz="0" w:space="0" w:color="auto"/>
                                                                    <w:left w:val="none" w:sz="0" w:space="0" w:color="auto"/>
                                                                    <w:bottom w:val="none" w:sz="0" w:space="0" w:color="auto"/>
                                                                    <w:right w:val="none" w:sz="0" w:space="0" w:color="auto"/>
                                                                  </w:divBdr>
                                                                  <w:divsChild>
                                                                    <w:div w:id="1405764166">
                                                                      <w:marLeft w:val="0"/>
                                                                      <w:marRight w:val="0"/>
                                                                      <w:marTop w:val="0"/>
                                                                      <w:marBottom w:val="0"/>
                                                                      <w:divBdr>
                                                                        <w:top w:val="none" w:sz="0" w:space="0" w:color="auto"/>
                                                                        <w:left w:val="none" w:sz="0" w:space="0" w:color="auto"/>
                                                                        <w:bottom w:val="none" w:sz="0" w:space="0" w:color="auto"/>
                                                                        <w:right w:val="none" w:sz="0" w:space="0" w:color="auto"/>
                                                                      </w:divBdr>
                                                                      <w:divsChild>
                                                                        <w:div w:id="689063566">
                                                                          <w:marLeft w:val="0"/>
                                                                          <w:marRight w:val="0"/>
                                                                          <w:marTop w:val="0"/>
                                                                          <w:marBottom w:val="0"/>
                                                                          <w:divBdr>
                                                                            <w:top w:val="none" w:sz="0" w:space="0" w:color="auto"/>
                                                                            <w:left w:val="none" w:sz="0" w:space="0" w:color="auto"/>
                                                                            <w:bottom w:val="none" w:sz="0" w:space="0" w:color="auto"/>
                                                                            <w:right w:val="none" w:sz="0" w:space="0" w:color="auto"/>
                                                                          </w:divBdr>
                                                                          <w:divsChild>
                                                                            <w:div w:id="205326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8805934">
      <w:bodyDiv w:val="1"/>
      <w:marLeft w:val="0"/>
      <w:marRight w:val="0"/>
      <w:marTop w:val="0"/>
      <w:marBottom w:val="0"/>
      <w:divBdr>
        <w:top w:val="none" w:sz="0" w:space="0" w:color="auto"/>
        <w:left w:val="none" w:sz="0" w:space="0" w:color="auto"/>
        <w:bottom w:val="none" w:sz="0" w:space="0" w:color="auto"/>
        <w:right w:val="none" w:sz="0" w:space="0" w:color="auto"/>
      </w:divBdr>
    </w:div>
    <w:div w:id="1007829128">
      <w:bodyDiv w:val="1"/>
      <w:marLeft w:val="0"/>
      <w:marRight w:val="0"/>
      <w:marTop w:val="0"/>
      <w:marBottom w:val="0"/>
      <w:divBdr>
        <w:top w:val="none" w:sz="0" w:space="0" w:color="auto"/>
        <w:left w:val="none" w:sz="0" w:space="0" w:color="auto"/>
        <w:bottom w:val="none" w:sz="0" w:space="0" w:color="auto"/>
        <w:right w:val="none" w:sz="0" w:space="0" w:color="auto"/>
      </w:divBdr>
    </w:div>
    <w:div w:id="1023554212">
      <w:bodyDiv w:val="1"/>
      <w:marLeft w:val="0"/>
      <w:marRight w:val="0"/>
      <w:marTop w:val="0"/>
      <w:marBottom w:val="0"/>
      <w:divBdr>
        <w:top w:val="none" w:sz="0" w:space="0" w:color="auto"/>
        <w:left w:val="none" w:sz="0" w:space="0" w:color="auto"/>
        <w:bottom w:val="none" w:sz="0" w:space="0" w:color="auto"/>
        <w:right w:val="none" w:sz="0" w:space="0" w:color="auto"/>
      </w:divBdr>
    </w:div>
    <w:div w:id="1119252897">
      <w:bodyDiv w:val="1"/>
      <w:marLeft w:val="0"/>
      <w:marRight w:val="0"/>
      <w:marTop w:val="0"/>
      <w:marBottom w:val="0"/>
      <w:divBdr>
        <w:top w:val="none" w:sz="0" w:space="0" w:color="auto"/>
        <w:left w:val="none" w:sz="0" w:space="0" w:color="auto"/>
        <w:bottom w:val="none" w:sz="0" w:space="0" w:color="auto"/>
        <w:right w:val="none" w:sz="0" w:space="0" w:color="auto"/>
      </w:divBdr>
      <w:divsChild>
        <w:div w:id="253973932">
          <w:marLeft w:val="0"/>
          <w:marRight w:val="0"/>
          <w:marTop w:val="0"/>
          <w:marBottom w:val="0"/>
          <w:divBdr>
            <w:top w:val="none" w:sz="0" w:space="0" w:color="auto"/>
            <w:left w:val="none" w:sz="0" w:space="0" w:color="auto"/>
            <w:bottom w:val="none" w:sz="0" w:space="0" w:color="auto"/>
            <w:right w:val="none" w:sz="0" w:space="0" w:color="auto"/>
          </w:divBdr>
          <w:divsChild>
            <w:div w:id="1228690762">
              <w:marLeft w:val="0"/>
              <w:marRight w:val="0"/>
              <w:marTop w:val="0"/>
              <w:marBottom w:val="0"/>
              <w:divBdr>
                <w:top w:val="none" w:sz="0" w:space="0" w:color="auto"/>
                <w:left w:val="none" w:sz="0" w:space="0" w:color="auto"/>
                <w:bottom w:val="none" w:sz="0" w:space="0" w:color="auto"/>
                <w:right w:val="none" w:sz="0" w:space="0" w:color="auto"/>
              </w:divBdr>
              <w:divsChild>
                <w:div w:id="891818060">
                  <w:marLeft w:val="0"/>
                  <w:marRight w:val="0"/>
                  <w:marTop w:val="0"/>
                  <w:marBottom w:val="0"/>
                  <w:divBdr>
                    <w:top w:val="none" w:sz="0" w:space="0" w:color="auto"/>
                    <w:left w:val="none" w:sz="0" w:space="0" w:color="auto"/>
                    <w:bottom w:val="none" w:sz="0" w:space="0" w:color="auto"/>
                    <w:right w:val="none" w:sz="0" w:space="0" w:color="auto"/>
                  </w:divBdr>
                  <w:divsChild>
                    <w:div w:id="626470329">
                      <w:marLeft w:val="0"/>
                      <w:marRight w:val="0"/>
                      <w:marTop w:val="0"/>
                      <w:marBottom w:val="0"/>
                      <w:divBdr>
                        <w:top w:val="none" w:sz="0" w:space="0" w:color="auto"/>
                        <w:left w:val="none" w:sz="0" w:space="0" w:color="auto"/>
                        <w:bottom w:val="none" w:sz="0" w:space="0" w:color="auto"/>
                        <w:right w:val="none" w:sz="0" w:space="0" w:color="auto"/>
                      </w:divBdr>
                      <w:divsChild>
                        <w:div w:id="13509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684090">
      <w:bodyDiv w:val="1"/>
      <w:marLeft w:val="0"/>
      <w:marRight w:val="0"/>
      <w:marTop w:val="0"/>
      <w:marBottom w:val="0"/>
      <w:divBdr>
        <w:top w:val="none" w:sz="0" w:space="0" w:color="auto"/>
        <w:left w:val="none" w:sz="0" w:space="0" w:color="auto"/>
        <w:bottom w:val="none" w:sz="0" w:space="0" w:color="auto"/>
        <w:right w:val="none" w:sz="0" w:space="0" w:color="auto"/>
      </w:divBdr>
      <w:divsChild>
        <w:div w:id="1531839293">
          <w:marLeft w:val="0"/>
          <w:marRight w:val="0"/>
          <w:marTop w:val="0"/>
          <w:marBottom w:val="0"/>
          <w:divBdr>
            <w:top w:val="none" w:sz="0" w:space="0" w:color="auto"/>
            <w:left w:val="none" w:sz="0" w:space="0" w:color="auto"/>
            <w:bottom w:val="none" w:sz="0" w:space="0" w:color="auto"/>
            <w:right w:val="none" w:sz="0" w:space="0" w:color="auto"/>
          </w:divBdr>
          <w:divsChild>
            <w:div w:id="1795296089">
              <w:marLeft w:val="0"/>
              <w:marRight w:val="0"/>
              <w:marTop w:val="0"/>
              <w:marBottom w:val="0"/>
              <w:divBdr>
                <w:top w:val="none" w:sz="0" w:space="0" w:color="auto"/>
                <w:left w:val="none" w:sz="0" w:space="0" w:color="auto"/>
                <w:bottom w:val="none" w:sz="0" w:space="0" w:color="auto"/>
                <w:right w:val="none" w:sz="0" w:space="0" w:color="auto"/>
              </w:divBdr>
              <w:divsChild>
                <w:div w:id="379011897">
                  <w:marLeft w:val="0"/>
                  <w:marRight w:val="0"/>
                  <w:marTop w:val="0"/>
                  <w:marBottom w:val="0"/>
                  <w:divBdr>
                    <w:top w:val="none" w:sz="0" w:space="0" w:color="auto"/>
                    <w:left w:val="none" w:sz="0" w:space="0" w:color="auto"/>
                    <w:bottom w:val="none" w:sz="0" w:space="0" w:color="auto"/>
                    <w:right w:val="none" w:sz="0" w:space="0" w:color="auto"/>
                  </w:divBdr>
                  <w:divsChild>
                    <w:div w:id="129894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459174">
      <w:bodyDiv w:val="1"/>
      <w:marLeft w:val="0"/>
      <w:marRight w:val="0"/>
      <w:marTop w:val="0"/>
      <w:marBottom w:val="0"/>
      <w:divBdr>
        <w:top w:val="none" w:sz="0" w:space="0" w:color="auto"/>
        <w:left w:val="none" w:sz="0" w:space="0" w:color="auto"/>
        <w:bottom w:val="none" w:sz="0" w:space="0" w:color="auto"/>
        <w:right w:val="none" w:sz="0" w:space="0" w:color="auto"/>
      </w:divBdr>
      <w:divsChild>
        <w:div w:id="549075664">
          <w:marLeft w:val="0"/>
          <w:marRight w:val="0"/>
          <w:marTop w:val="0"/>
          <w:marBottom w:val="0"/>
          <w:divBdr>
            <w:top w:val="none" w:sz="0" w:space="0" w:color="auto"/>
            <w:left w:val="none" w:sz="0" w:space="0" w:color="auto"/>
            <w:bottom w:val="none" w:sz="0" w:space="0" w:color="auto"/>
            <w:right w:val="none" w:sz="0" w:space="0" w:color="auto"/>
          </w:divBdr>
          <w:divsChild>
            <w:div w:id="35350389">
              <w:marLeft w:val="0"/>
              <w:marRight w:val="0"/>
              <w:marTop w:val="0"/>
              <w:marBottom w:val="0"/>
              <w:divBdr>
                <w:top w:val="none" w:sz="0" w:space="0" w:color="auto"/>
                <w:left w:val="none" w:sz="0" w:space="0" w:color="auto"/>
                <w:bottom w:val="none" w:sz="0" w:space="0" w:color="auto"/>
                <w:right w:val="none" w:sz="0" w:space="0" w:color="auto"/>
              </w:divBdr>
              <w:divsChild>
                <w:div w:id="646473385">
                  <w:marLeft w:val="0"/>
                  <w:marRight w:val="0"/>
                  <w:marTop w:val="0"/>
                  <w:marBottom w:val="0"/>
                  <w:divBdr>
                    <w:top w:val="none" w:sz="0" w:space="0" w:color="auto"/>
                    <w:left w:val="none" w:sz="0" w:space="0" w:color="auto"/>
                    <w:bottom w:val="none" w:sz="0" w:space="0" w:color="auto"/>
                    <w:right w:val="none" w:sz="0" w:space="0" w:color="auto"/>
                  </w:divBdr>
                  <w:divsChild>
                    <w:div w:id="1646624060">
                      <w:marLeft w:val="0"/>
                      <w:marRight w:val="0"/>
                      <w:marTop w:val="0"/>
                      <w:marBottom w:val="0"/>
                      <w:divBdr>
                        <w:top w:val="none" w:sz="0" w:space="0" w:color="auto"/>
                        <w:left w:val="none" w:sz="0" w:space="0" w:color="auto"/>
                        <w:bottom w:val="none" w:sz="0" w:space="0" w:color="auto"/>
                        <w:right w:val="none" w:sz="0" w:space="0" w:color="auto"/>
                      </w:divBdr>
                      <w:divsChild>
                        <w:div w:id="863251565">
                          <w:marLeft w:val="0"/>
                          <w:marRight w:val="0"/>
                          <w:marTop w:val="0"/>
                          <w:marBottom w:val="0"/>
                          <w:divBdr>
                            <w:top w:val="none" w:sz="0" w:space="0" w:color="auto"/>
                            <w:left w:val="none" w:sz="0" w:space="0" w:color="auto"/>
                            <w:bottom w:val="none" w:sz="0" w:space="0" w:color="auto"/>
                            <w:right w:val="none" w:sz="0" w:space="0" w:color="auto"/>
                          </w:divBdr>
                          <w:divsChild>
                            <w:div w:id="750468939">
                              <w:marLeft w:val="0"/>
                              <w:marRight w:val="0"/>
                              <w:marTop w:val="0"/>
                              <w:marBottom w:val="0"/>
                              <w:divBdr>
                                <w:top w:val="none" w:sz="0" w:space="0" w:color="auto"/>
                                <w:left w:val="none" w:sz="0" w:space="0" w:color="auto"/>
                                <w:bottom w:val="none" w:sz="0" w:space="0" w:color="auto"/>
                                <w:right w:val="none" w:sz="0" w:space="0" w:color="auto"/>
                              </w:divBdr>
                              <w:divsChild>
                                <w:div w:id="655769208">
                                  <w:marLeft w:val="0"/>
                                  <w:marRight w:val="0"/>
                                  <w:marTop w:val="0"/>
                                  <w:marBottom w:val="0"/>
                                  <w:divBdr>
                                    <w:top w:val="none" w:sz="0" w:space="0" w:color="auto"/>
                                    <w:left w:val="none" w:sz="0" w:space="0" w:color="auto"/>
                                    <w:bottom w:val="none" w:sz="0" w:space="0" w:color="auto"/>
                                    <w:right w:val="none" w:sz="0" w:space="0" w:color="auto"/>
                                  </w:divBdr>
                                  <w:divsChild>
                                    <w:div w:id="1652637588">
                                      <w:marLeft w:val="0"/>
                                      <w:marRight w:val="0"/>
                                      <w:marTop w:val="0"/>
                                      <w:marBottom w:val="0"/>
                                      <w:divBdr>
                                        <w:top w:val="none" w:sz="0" w:space="0" w:color="auto"/>
                                        <w:left w:val="none" w:sz="0" w:space="0" w:color="auto"/>
                                        <w:bottom w:val="none" w:sz="0" w:space="0" w:color="auto"/>
                                        <w:right w:val="none" w:sz="0" w:space="0" w:color="auto"/>
                                      </w:divBdr>
                                      <w:divsChild>
                                        <w:div w:id="270860357">
                                          <w:marLeft w:val="0"/>
                                          <w:marRight w:val="0"/>
                                          <w:marTop w:val="0"/>
                                          <w:marBottom w:val="0"/>
                                          <w:divBdr>
                                            <w:top w:val="none" w:sz="0" w:space="0" w:color="auto"/>
                                            <w:left w:val="none" w:sz="0" w:space="0" w:color="auto"/>
                                            <w:bottom w:val="none" w:sz="0" w:space="0" w:color="auto"/>
                                            <w:right w:val="none" w:sz="0" w:space="0" w:color="auto"/>
                                          </w:divBdr>
                                          <w:divsChild>
                                            <w:div w:id="477293">
                                              <w:marLeft w:val="0"/>
                                              <w:marRight w:val="0"/>
                                              <w:marTop w:val="0"/>
                                              <w:marBottom w:val="0"/>
                                              <w:divBdr>
                                                <w:top w:val="none" w:sz="0" w:space="0" w:color="auto"/>
                                                <w:left w:val="none" w:sz="0" w:space="0" w:color="auto"/>
                                                <w:bottom w:val="none" w:sz="0" w:space="0" w:color="auto"/>
                                                <w:right w:val="none" w:sz="0" w:space="0" w:color="auto"/>
                                              </w:divBdr>
                                              <w:divsChild>
                                                <w:div w:id="1573199060">
                                                  <w:marLeft w:val="0"/>
                                                  <w:marRight w:val="0"/>
                                                  <w:marTop w:val="0"/>
                                                  <w:marBottom w:val="0"/>
                                                  <w:divBdr>
                                                    <w:top w:val="none" w:sz="0" w:space="0" w:color="auto"/>
                                                    <w:left w:val="none" w:sz="0" w:space="0" w:color="auto"/>
                                                    <w:bottom w:val="none" w:sz="0" w:space="0" w:color="auto"/>
                                                    <w:right w:val="none" w:sz="0" w:space="0" w:color="auto"/>
                                                  </w:divBdr>
                                                  <w:divsChild>
                                                    <w:div w:id="1431007836">
                                                      <w:marLeft w:val="0"/>
                                                      <w:marRight w:val="0"/>
                                                      <w:marTop w:val="0"/>
                                                      <w:marBottom w:val="0"/>
                                                      <w:divBdr>
                                                        <w:top w:val="none" w:sz="0" w:space="0" w:color="auto"/>
                                                        <w:left w:val="none" w:sz="0" w:space="0" w:color="auto"/>
                                                        <w:bottom w:val="none" w:sz="0" w:space="0" w:color="auto"/>
                                                        <w:right w:val="none" w:sz="0" w:space="0" w:color="auto"/>
                                                      </w:divBdr>
                                                      <w:divsChild>
                                                        <w:div w:id="2130738077">
                                                          <w:marLeft w:val="0"/>
                                                          <w:marRight w:val="0"/>
                                                          <w:marTop w:val="0"/>
                                                          <w:marBottom w:val="0"/>
                                                          <w:divBdr>
                                                            <w:top w:val="none" w:sz="0" w:space="0" w:color="auto"/>
                                                            <w:left w:val="none" w:sz="0" w:space="0" w:color="auto"/>
                                                            <w:bottom w:val="none" w:sz="0" w:space="0" w:color="auto"/>
                                                            <w:right w:val="none" w:sz="0" w:space="0" w:color="auto"/>
                                                          </w:divBdr>
                                                          <w:divsChild>
                                                            <w:div w:id="1408527781">
                                                              <w:marLeft w:val="0"/>
                                                              <w:marRight w:val="0"/>
                                                              <w:marTop w:val="0"/>
                                                              <w:marBottom w:val="0"/>
                                                              <w:divBdr>
                                                                <w:top w:val="none" w:sz="0" w:space="0" w:color="auto"/>
                                                                <w:left w:val="none" w:sz="0" w:space="0" w:color="auto"/>
                                                                <w:bottom w:val="none" w:sz="0" w:space="0" w:color="auto"/>
                                                                <w:right w:val="none" w:sz="0" w:space="0" w:color="auto"/>
                                                              </w:divBdr>
                                                              <w:divsChild>
                                                                <w:div w:id="2093114984">
                                                                  <w:marLeft w:val="0"/>
                                                                  <w:marRight w:val="0"/>
                                                                  <w:marTop w:val="0"/>
                                                                  <w:marBottom w:val="0"/>
                                                                  <w:divBdr>
                                                                    <w:top w:val="none" w:sz="0" w:space="0" w:color="auto"/>
                                                                    <w:left w:val="none" w:sz="0" w:space="0" w:color="auto"/>
                                                                    <w:bottom w:val="none" w:sz="0" w:space="0" w:color="auto"/>
                                                                    <w:right w:val="none" w:sz="0" w:space="0" w:color="auto"/>
                                                                  </w:divBdr>
                                                                  <w:divsChild>
                                                                    <w:div w:id="413669301">
                                                                      <w:marLeft w:val="0"/>
                                                                      <w:marRight w:val="0"/>
                                                                      <w:marTop w:val="0"/>
                                                                      <w:marBottom w:val="0"/>
                                                                      <w:divBdr>
                                                                        <w:top w:val="none" w:sz="0" w:space="0" w:color="auto"/>
                                                                        <w:left w:val="none" w:sz="0" w:space="0" w:color="auto"/>
                                                                        <w:bottom w:val="none" w:sz="0" w:space="0" w:color="auto"/>
                                                                        <w:right w:val="none" w:sz="0" w:space="0" w:color="auto"/>
                                                                      </w:divBdr>
                                                                      <w:divsChild>
                                                                        <w:div w:id="1212380012">
                                                                          <w:marLeft w:val="0"/>
                                                                          <w:marRight w:val="0"/>
                                                                          <w:marTop w:val="0"/>
                                                                          <w:marBottom w:val="0"/>
                                                                          <w:divBdr>
                                                                            <w:top w:val="none" w:sz="0" w:space="0" w:color="auto"/>
                                                                            <w:left w:val="none" w:sz="0" w:space="0" w:color="auto"/>
                                                                            <w:bottom w:val="none" w:sz="0" w:space="0" w:color="auto"/>
                                                                            <w:right w:val="none" w:sz="0" w:space="0" w:color="auto"/>
                                                                          </w:divBdr>
                                                                          <w:divsChild>
                                                                            <w:div w:id="293952730">
                                                                              <w:marLeft w:val="0"/>
                                                                              <w:marRight w:val="0"/>
                                                                              <w:marTop w:val="0"/>
                                                                              <w:marBottom w:val="0"/>
                                                                              <w:divBdr>
                                                                                <w:top w:val="none" w:sz="0" w:space="0" w:color="auto"/>
                                                                                <w:left w:val="none" w:sz="0" w:space="0" w:color="auto"/>
                                                                                <w:bottom w:val="none" w:sz="0" w:space="0" w:color="auto"/>
                                                                                <w:right w:val="none" w:sz="0" w:space="0" w:color="auto"/>
                                                                              </w:divBdr>
                                                                              <w:divsChild>
                                                                                <w:div w:id="1593664966">
                                                                                  <w:marLeft w:val="0"/>
                                                                                  <w:marRight w:val="0"/>
                                                                                  <w:marTop w:val="0"/>
                                                                                  <w:marBottom w:val="0"/>
                                                                                  <w:divBdr>
                                                                                    <w:top w:val="none" w:sz="0" w:space="0" w:color="auto"/>
                                                                                    <w:left w:val="none" w:sz="0" w:space="0" w:color="auto"/>
                                                                                    <w:bottom w:val="none" w:sz="0" w:space="0" w:color="auto"/>
                                                                                    <w:right w:val="none" w:sz="0" w:space="0" w:color="auto"/>
                                                                                  </w:divBdr>
                                                                                  <w:divsChild>
                                                                                    <w:div w:id="542059722">
                                                                                      <w:marLeft w:val="0"/>
                                                                                      <w:marRight w:val="0"/>
                                                                                      <w:marTop w:val="0"/>
                                                                                      <w:marBottom w:val="0"/>
                                                                                      <w:divBdr>
                                                                                        <w:top w:val="none" w:sz="0" w:space="0" w:color="auto"/>
                                                                                        <w:left w:val="none" w:sz="0" w:space="0" w:color="auto"/>
                                                                                        <w:bottom w:val="none" w:sz="0" w:space="0" w:color="auto"/>
                                                                                        <w:right w:val="none" w:sz="0" w:space="0" w:color="auto"/>
                                                                                      </w:divBdr>
                                                                                      <w:divsChild>
                                                                                        <w:div w:id="1684623903">
                                                                                          <w:marLeft w:val="0"/>
                                                                                          <w:marRight w:val="0"/>
                                                                                          <w:marTop w:val="0"/>
                                                                                          <w:marBottom w:val="0"/>
                                                                                          <w:divBdr>
                                                                                            <w:top w:val="none" w:sz="0" w:space="0" w:color="auto"/>
                                                                                            <w:left w:val="none" w:sz="0" w:space="0" w:color="auto"/>
                                                                                            <w:bottom w:val="none" w:sz="0" w:space="0" w:color="auto"/>
                                                                                            <w:right w:val="none" w:sz="0" w:space="0" w:color="auto"/>
                                                                                          </w:divBdr>
                                                                                          <w:divsChild>
                                                                                            <w:div w:id="606809981">
                                                                                              <w:marLeft w:val="0"/>
                                                                                              <w:marRight w:val="0"/>
                                                                                              <w:marTop w:val="0"/>
                                                                                              <w:marBottom w:val="0"/>
                                                                                              <w:divBdr>
                                                                                                <w:top w:val="none" w:sz="0" w:space="0" w:color="auto"/>
                                                                                                <w:left w:val="none" w:sz="0" w:space="0" w:color="auto"/>
                                                                                                <w:bottom w:val="none" w:sz="0" w:space="0" w:color="auto"/>
                                                                                                <w:right w:val="none" w:sz="0" w:space="0" w:color="auto"/>
                                                                                              </w:divBdr>
                                                                                              <w:divsChild>
                                                                                                <w:div w:id="2140873027">
                                                                                                  <w:marLeft w:val="0"/>
                                                                                                  <w:marRight w:val="0"/>
                                                                                                  <w:marTop w:val="0"/>
                                                                                                  <w:marBottom w:val="0"/>
                                                                                                  <w:divBdr>
                                                                                                    <w:top w:val="none" w:sz="0" w:space="0" w:color="auto"/>
                                                                                                    <w:left w:val="none" w:sz="0" w:space="0" w:color="auto"/>
                                                                                                    <w:bottom w:val="none" w:sz="0" w:space="0" w:color="auto"/>
                                                                                                    <w:right w:val="none" w:sz="0" w:space="0" w:color="auto"/>
                                                                                                  </w:divBdr>
                                                                                                  <w:divsChild>
                                                                                                    <w:div w:id="628899861">
                                                                                                      <w:marLeft w:val="0"/>
                                                                                                      <w:marRight w:val="0"/>
                                                                                                      <w:marTop w:val="0"/>
                                                                                                      <w:marBottom w:val="0"/>
                                                                                                      <w:divBdr>
                                                                                                        <w:top w:val="none" w:sz="0" w:space="0" w:color="auto"/>
                                                                                                        <w:left w:val="none" w:sz="0" w:space="0" w:color="auto"/>
                                                                                                        <w:bottom w:val="none" w:sz="0" w:space="0" w:color="auto"/>
                                                                                                        <w:right w:val="none" w:sz="0" w:space="0" w:color="auto"/>
                                                                                                      </w:divBdr>
                                                                                                      <w:divsChild>
                                                                                                        <w:div w:id="691301398">
                                                                                                          <w:marLeft w:val="0"/>
                                                                                                          <w:marRight w:val="0"/>
                                                                                                          <w:marTop w:val="0"/>
                                                                                                          <w:marBottom w:val="0"/>
                                                                                                          <w:divBdr>
                                                                                                            <w:top w:val="none" w:sz="0" w:space="0" w:color="auto"/>
                                                                                                            <w:left w:val="none" w:sz="0" w:space="0" w:color="auto"/>
                                                                                                            <w:bottom w:val="none" w:sz="0" w:space="0" w:color="auto"/>
                                                                                                            <w:right w:val="none" w:sz="0" w:space="0" w:color="auto"/>
                                                                                                          </w:divBdr>
                                                                                                          <w:divsChild>
                                                                                                            <w:div w:id="1715422891">
                                                                                                              <w:marLeft w:val="0"/>
                                                                                                              <w:marRight w:val="0"/>
                                                                                                              <w:marTop w:val="0"/>
                                                                                                              <w:marBottom w:val="0"/>
                                                                                                              <w:divBdr>
                                                                                                                <w:top w:val="none" w:sz="0" w:space="0" w:color="auto"/>
                                                                                                                <w:left w:val="none" w:sz="0" w:space="0" w:color="auto"/>
                                                                                                                <w:bottom w:val="none" w:sz="0" w:space="0" w:color="auto"/>
                                                                                                                <w:right w:val="none" w:sz="0" w:space="0" w:color="auto"/>
                                                                                                              </w:divBdr>
                                                                                                              <w:divsChild>
                                                                                                                <w:div w:id="17129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448433">
      <w:bodyDiv w:val="1"/>
      <w:marLeft w:val="0"/>
      <w:marRight w:val="0"/>
      <w:marTop w:val="0"/>
      <w:marBottom w:val="0"/>
      <w:divBdr>
        <w:top w:val="none" w:sz="0" w:space="0" w:color="auto"/>
        <w:left w:val="none" w:sz="0" w:space="0" w:color="auto"/>
        <w:bottom w:val="none" w:sz="0" w:space="0" w:color="auto"/>
        <w:right w:val="none" w:sz="0" w:space="0" w:color="auto"/>
      </w:divBdr>
      <w:divsChild>
        <w:div w:id="1809593573">
          <w:marLeft w:val="0"/>
          <w:marRight w:val="0"/>
          <w:marTop w:val="0"/>
          <w:marBottom w:val="0"/>
          <w:divBdr>
            <w:top w:val="none" w:sz="0" w:space="0" w:color="auto"/>
            <w:left w:val="none" w:sz="0" w:space="0" w:color="auto"/>
            <w:bottom w:val="none" w:sz="0" w:space="0" w:color="auto"/>
            <w:right w:val="none" w:sz="0" w:space="0" w:color="auto"/>
          </w:divBdr>
          <w:divsChild>
            <w:div w:id="1282423845">
              <w:marLeft w:val="0"/>
              <w:marRight w:val="0"/>
              <w:marTop w:val="0"/>
              <w:marBottom w:val="0"/>
              <w:divBdr>
                <w:top w:val="none" w:sz="0" w:space="0" w:color="auto"/>
                <w:left w:val="none" w:sz="0" w:space="0" w:color="auto"/>
                <w:bottom w:val="none" w:sz="0" w:space="0" w:color="auto"/>
                <w:right w:val="none" w:sz="0" w:space="0" w:color="auto"/>
              </w:divBdr>
              <w:divsChild>
                <w:div w:id="1777796018">
                  <w:marLeft w:val="-225"/>
                  <w:marRight w:val="-225"/>
                  <w:marTop w:val="0"/>
                  <w:marBottom w:val="0"/>
                  <w:divBdr>
                    <w:top w:val="none" w:sz="0" w:space="0" w:color="auto"/>
                    <w:left w:val="none" w:sz="0" w:space="0" w:color="auto"/>
                    <w:bottom w:val="none" w:sz="0" w:space="0" w:color="auto"/>
                    <w:right w:val="none" w:sz="0" w:space="0" w:color="auto"/>
                  </w:divBdr>
                  <w:divsChild>
                    <w:div w:id="748888309">
                      <w:marLeft w:val="0"/>
                      <w:marRight w:val="0"/>
                      <w:marTop w:val="0"/>
                      <w:marBottom w:val="0"/>
                      <w:divBdr>
                        <w:top w:val="none" w:sz="0" w:space="0" w:color="auto"/>
                        <w:left w:val="none" w:sz="0" w:space="0" w:color="auto"/>
                        <w:bottom w:val="none" w:sz="0" w:space="0" w:color="auto"/>
                        <w:right w:val="none" w:sz="0" w:space="0" w:color="auto"/>
                      </w:divBdr>
                      <w:divsChild>
                        <w:div w:id="1165509551">
                          <w:marLeft w:val="0"/>
                          <w:marRight w:val="0"/>
                          <w:marTop w:val="0"/>
                          <w:marBottom w:val="0"/>
                          <w:divBdr>
                            <w:top w:val="none" w:sz="0" w:space="0" w:color="auto"/>
                            <w:left w:val="none" w:sz="0" w:space="0" w:color="auto"/>
                            <w:bottom w:val="none" w:sz="0" w:space="0" w:color="auto"/>
                            <w:right w:val="none" w:sz="0" w:space="0" w:color="auto"/>
                          </w:divBdr>
                          <w:divsChild>
                            <w:div w:id="782573809">
                              <w:marLeft w:val="0"/>
                              <w:marRight w:val="0"/>
                              <w:marTop w:val="0"/>
                              <w:marBottom w:val="0"/>
                              <w:divBdr>
                                <w:top w:val="none" w:sz="0" w:space="0" w:color="auto"/>
                                <w:left w:val="none" w:sz="0" w:space="0" w:color="auto"/>
                                <w:bottom w:val="none" w:sz="0" w:space="0" w:color="auto"/>
                                <w:right w:val="none" w:sz="0" w:space="0" w:color="auto"/>
                              </w:divBdr>
                              <w:divsChild>
                                <w:div w:id="72699517">
                                  <w:marLeft w:val="-225"/>
                                  <w:marRight w:val="-225"/>
                                  <w:marTop w:val="0"/>
                                  <w:marBottom w:val="0"/>
                                  <w:divBdr>
                                    <w:top w:val="none" w:sz="0" w:space="0" w:color="auto"/>
                                    <w:left w:val="none" w:sz="0" w:space="0" w:color="auto"/>
                                    <w:bottom w:val="none" w:sz="0" w:space="0" w:color="auto"/>
                                    <w:right w:val="none" w:sz="0" w:space="0" w:color="auto"/>
                                  </w:divBdr>
                                  <w:divsChild>
                                    <w:div w:id="1705519806">
                                      <w:marLeft w:val="0"/>
                                      <w:marRight w:val="0"/>
                                      <w:marTop w:val="0"/>
                                      <w:marBottom w:val="0"/>
                                      <w:divBdr>
                                        <w:top w:val="none" w:sz="0" w:space="0" w:color="auto"/>
                                        <w:left w:val="none" w:sz="0" w:space="0" w:color="auto"/>
                                        <w:bottom w:val="none" w:sz="0" w:space="0" w:color="auto"/>
                                        <w:right w:val="none" w:sz="0" w:space="0" w:color="auto"/>
                                      </w:divBdr>
                                      <w:divsChild>
                                        <w:div w:id="417362014">
                                          <w:marLeft w:val="0"/>
                                          <w:marRight w:val="0"/>
                                          <w:marTop w:val="0"/>
                                          <w:marBottom w:val="0"/>
                                          <w:divBdr>
                                            <w:top w:val="none" w:sz="0" w:space="0" w:color="auto"/>
                                            <w:left w:val="none" w:sz="0" w:space="0" w:color="auto"/>
                                            <w:bottom w:val="none" w:sz="0" w:space="0" w:color="auto"/>
                                            <w:right w:val="none" w:sz="0" w:space="0" w:color="auto"/>
                                          </w:divBdr>
                                          <w:divsChild>
                                            <w:div w:id="2011131997">
                                              <w:marLeft w:val="0"/>
                                              <w:marRight w:val="0"/>
                                              <w:marTop w:val="45"/>
                                              <w:marBottom w:val="150"/>
                                              <w:divBdr>
                                                <w:top w:val="none" w:sz="0" w:space="0" w:color="auto"/>
                                                <w:left w:val="none" w:sz="0" w:space="0" w:color="auto"/>
                                                <w:bottom w:val="none" w:sz="0" w:space="0" w:color="auto"/>
                                                <w:right w:val="none" w:sz="0" w:space="0" w:color="auto"/>
                                              </w:divBdr>
                                            </w:div>
                                            <w:div w:id="1243098307">
                                              <w:marLeft w:val="0"/>
                                              <w:marRight w:val="0"/>
                                              <w:marTop w:val="150"/>
                                              <w:marBottom w:val="150"/>
                                              <w:divBdr>
                                                <w:top w:val="none" w:sz="0" w:space="0" w:color="auto"/>
                                                <w:left w:val="none" w:sz="0" w:space="0" w:color="auto"/>
                                                <w:bottom w:val="none" w:sz="0" w:space="0" w:color="auto"/>
                                                <w:right w:val="none" w:sz="0" w:space="0" w:color="auto"/>
                                              </w:divBdr>
                                            </w:div>
                                            <w:div w:id="1398894989">
                                              <w:marLeft w:val="0"/>
                                              <w:marRight w:val="0"/>
                                              <w:marTop w:val="150"/>
                                              <w:marBottom w:val="150"/>
                                              <w:divBdr>
                                                <w:top w:val="none" w:sz="0" w:space="0" w:color="auto"/>
                                                <w:left w:val="none" w:sz="0" w:space="0" w:color="auto"/>
                                                <w:bottom w:val="none" w:sz="0" w:space="0" w:color="auto"/>
                                                <w:right w:val="none" w:sz="0" w:space="0" w:color="auto"/>
                                              </w:divBdr>
                                            </w:div>
                                            <w:div w:id="11988135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75156877">
                                      <w:marLeft w:val="0"/>
                                      <w:marRight w:val="0"/>
                                      <w:marTop w:val="45"/>
                                      <w:marBottom w:val="150"/>
                                      <w:divBdr>
                                        <w:top w:val="none" w:sz="0" w:space="0" w:color="auto"/>
                                        <w:left w:val="none" w:sz="0" w:space="0" w:color="auto"/>
                                        <w:bottom w:val="none" w:sz="0" w:space="0" w:color="auto"/>
                                        <w:right w:val="none" w:sz="0" w:space="0" w:color="auto"/>
                                      </w:divBdr>
                                    </w:div>
                                    <w:div w:id="1236433862">
                                      <w:marLeft w:val="0"/>
                                      <w:marRight w:val="0"/>
                                      <w:marTop w:val="150"/>
                                      <w:marBottom w:val="150"/>
                                      <w:divBdr>
                                        <w:top w:val="none" w:sz="0" w:space="0" w:color="auto"/>
                                        <w:left w:val="none" w:sz="0" w:space="0" w:color="auto"/>
                                        <w:bottom w:val="none" w:sz="0" w:space="0" w:color="auto"/>
                                        <w:right w:val="none" w:sz="0" w:space="0" w:color="auto"/>
                                      </w:divBdr>
                                    </w:div>
                                    <w:div w:id="306249831">
                                      <w:marLeft w:val="0"/>
                                      <w:marRight w:val="0"/>
                                      <w:marTop w:val="150"/>
                                      <w:marBottom w:val="150"/>
                                      <w:divBdr>
                                        <w:top w:val="none" w:sz="0" w:space="0" w:color="auto"/>
                                        <w:left w:val="none" w:sz="0" w:space="0" w:color="auto"/>
                                        <w:bottom w:val="none" w:sz="0" w:space="0" w:color="auto"/>
                                        <w:right w:val="none" w:sz="0" w:space="0" w:color="auto"/>
                                      </w:divBdr>
                                    </w:div>
                                    <w:div w:id="2095543244">
                                      <w:marLeft w:val="0"/>
                                      <w:marRight w:val="0"/>
                                      <w:marTop w:val="150"/>
                                      <w:marBottom w:val="150"/>
                                      <w:divBdr>
                                        <w:top w:val="none" w:sz="0" w:space="0" w:color="auto"/>
                                        <w:left w:val="none" w:sz="0" w:space="0" w:color="auto"/>
                                        <w:bottom w:val="none" w:sz="0" w:space="0" w:color="auto"/>
                                        <w:right w:val="none" w:sz="0" w:space="0" w:color="auto"/>
                                      </w:divBdr>
                                    </w:div>
                                    <w:div w:id="1644655066">
                                      <w:marLeft w:val="0"/>
                                      <w:marRight w:val="0"/>
                                      <w:marTop w:val="0"/>
                                      <w:marBottom w:val="0"/>
                                      <w:divBdr>
                                        <w:top w:val="none" w:sz="0" w:space="0" w:color="auto"/>
                                        <w:left w:val="none" w:sz="0" w:space="0" w:color="auto"/>
                                        <w:bottom w:val="none" w:sz="0" w:space="0" w:color="auto"/>
                                        <w:right w:val="none" w:sz="0" w:space="0" w:color="auto"/>
                                      </w:divBdr>
                                      <w:divsChild>
                                        <w:div w:id="1438059099">
                                          <w:marLeft w:val="0"/>
                                          <w:marRight w:val="0"/>
                                          <w:marTop w:val="0"/>
                                          <w:marBottom w:val="0"/>
                                          <w:divBdr>
                                            <w:top w:val="none" w:sz="0" w:space="0" w:color="auto"/>
                                            <w:left w:val="none" w:sz="0" w:space="0" w:color="auto"/>
                                            <w:bottom w:val="none" w:sz="0" w:space="0" w:color="auto"/>
                                            <w:right w:val="none" w:sz="0" w:space="0" w:color="auto"/>
                                          </w:divBdr>
                                          <w:divsChild>
                                            <w:div w:id="297876355">
                                              <w:marLeft w:val="0"/>
                                              <w:marRight w:val="0"/>
                                              <w:marTop w:val="45"/>
                                              <w:marBottom w:val="150"/>
                                              <w:divBdr>
                                                <w:top w:val="none" w:sz="0" w:space="0" w:color="auto"/>
                                                <w:left w:val="none" w:sz="0" w:space="0" w:color="auto"/>
                                                <w:bottom w:val="none" w:sz="0" w:space="0" w:color="auto"/>
                                                <w:right w:val="none" w:sz="0" w:space="0" w:color="auto"/>
                                              </w:divBdr>
                                            </w:div>
                                            <w:div w:id="622544205">
                                              <w:marLeft w:val="0"/>
                                              <w:marRight w:val="0"/>
                                              <w:marTop w:val="150"/>
                                              <w:marBottom w:val="150"/>
                                              <w:divBdr>
                                                <w:top w:val="none" w:sz="0" w:space="0" w:color="auto"/>
                                                <w:left w:val="none" w:sz="0" w:space="0" w:color="auto"/>
                                                <w:bottom w:val="none" w:sz="0" w:space="0" w:color="auto"/>
                                                <w:right w:val="none" w:sz="0" w:space="0" w:color="auto"/>
                                              </w:divBdr>
                                            </w:div>
                                            <w:div w:id="1008338057">
                                              <w:marLeft w:val="0"/>
                                              <w:marRight w:val="0"/>
                                              <w:marTop w:val="150"/>
                                              <w:marBottom w:val="150"/>
                                              <w:divBdr>
                                                <w:top w:val="none" w:sz="0" w:space="0" w:color="auto"/>
                                                <w:left w:val="none" w:sz="0" w:space="0" w:color="auto"/>
                                                <w:bottom w:val="none" w:sz="0" w:space="0" w:color="auto"/>
                                                <w:right w:val="none" w:sz="0" w:space="0" w:color="auto"/>
                                              </w:divBdr>
                                            </w:div>
                                            <w:div w:id="201093887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43323651">
                                      <w:marLeft w:val="0"/>
                                      <w:marRight w:val="0"/>
                                      <w:marTop w:val="45"/>
                                      <w:marBottom w:val="150"/>
                                      <w:divBdr>
                                        <w:top w:val="none" w:sz="0" w:space="0" w:color="auto"/>
                                        <w:left w:val="none" w:sz="0" w:space="0" w:color="auto"/>
                                        <w:bottom w:val="none" w:sz="0" w:space="0" w:color="auto"/>
                                        <w:right w:val="none" w:sz="0" w:space="0" w:color="auto"/>
                                      </w:divBdr>
                                    </w:div>
                                    <w:div w:id="1216819349">
                                      <w:marLeft w:val="0"/>
                                      <w:marRight w:val="0"/>
                                      <w:marTop w:val="150"/>
                                      <w:marBottom w:val="150"/>
                                      <w:divBdr>
                                        <w:top w:val="none" w:sz="0" w:space="0" w:color="auto"/>
                                        <w:left w:val="none" w:sz="0" w:space="0" w:color="auto"/>
                                        <w:bottom w:val="none" w:sz="0" w:space="0" w:color="auto"/>
                                        <w:right w:val="none" w:sz="0" w:space="0" w:color="auto"/>
                                      </w:divBdr>
                                    </w:div>
                                    <w:div w:id="1417702990">
                                      <w:marLeft w:val="0"/>
                                      <w:marRight w:val="0"/>
                                      <w:marTop w:val="150"/>
                                      <w:marBottom w:val="150"/>
                                      <w:divBdr>
                                        <w:top w:val="none" w:sz="0" w:space="0" w:color="auto"/>
                                        <w:left w:val="none" w:sz="0" w:space="0" w:color="auto"/>
                                        <w:bottom w:val="none" w:sz="0" w:space="0" w:color="auto"/>
                                        <w:right w:val="none" w:sz="0" w:space="0" w:color="auto"/>
                                      </w:divBdr>
                                    </w:div>
                                    <w:div w:id="1023214685">
                                      <w:marLeft w:val="0"/>
                                      <w:marRight w:val="0"/>
                                      <w:marTop w:val="150"/>
                                      <w:marBottom w:val="150"/>
                                      <w:divBdr>
                                        <w:top w:val="none" w:sz="0" w:space="0" w:color="auto"/>
                                        <w:left w:val="none" w:sz="0" w:space="0" w:color="auto"/>
                                        <w:bottom w:val="none" w:sz="0" w:space="0" w:color="auto"/>
                                        <w:right w:val="none" w:sz="0" w:space="0" w:color="auto"/>
                                      </w:divBdr>
                                    </w:div>
                                    <w:div w:id="1214199881">
                                      <w:marLeft w:val="0"/>
                                      <w:marRight w:val="0"/>
                                      <w:marTop w:val="0"/>
                                      <w:marBottom w:val="0"/>
                                      <w:divBdr>
                                        <w:top w:val="none" w:sz="0" w:space="0" w:color="auto"/>
                                        <w:left w:val="none" w:sz="0" w:space="0" w:color="auto"/>
                                        <w:bottom w:val="none" w:sz="0" w:space="0" w:color="auto"/>
                                        <w:right w:val="none" w:sz="0" w:space="0" w:color="auto"/>
                                      </w:divBdr>
                                      <w:divsChild>
                                        <w:div w:id="1983775733">
                                          <w:marLeft w:val="0"/>
                                          <w:marRight w:val="0"/>
                                          <w:marTop w:val="0"/>
                                          <w:marBottom w:val="0"/>
                                          <w:divBdr>
                                            <w:top w:val="none" w:sz="0" w:space="0" w:color="auto"/>
                                            <w:left w:val="none" w:sz="0" w:space="0" w:color="auto"/>
                                            <w:bottom w:val="none" w:sz="0" w:space="0" w:color="auto"/>
                                            <w:right w:val="none" w:sz="0" w:space="0" w:color="auto"/>
                                          </w:divBdr>
                                          <w:divsChild>
                                            <w:div w:id="720521110">
                                              <w:marLeft w:val="0"/>
                                              <w:marRight w:val="0"/>
                                              <w:marTop w:val="45"/>
                                              <w:marBottom w:val="150"/>
                                              <w:divBdr>
                                                <w:top w:val="none" w:sz="0" w:space="0" w:color="auto"/>
                                                <w:left w:val="none" w:sz="0" w:space="0" w:color="auto"/>
                                                <w:bottom w:val="none" w:sz="0" w:space="0" w:color="auto"/>
                                                <w:right w:val="none" w:sz="0" w:space="0" w:color="auto"/>
                                              </w:divBdr>
                                            </w:div>
                                            <w:div w:id="1820075769">
                                              <w:marLeft w:val="0"/>
                                              <w:marRight w:val="0"/>
                                              <w:marTop w:val="150"/>
                                              <w:marBottom w:val="150"/>
                                              <w:divBdr>
                                                <w:top w:val="none" w:sz="0" w:space="0" w:color="auto"/>
                                                <w:left w:val="none" w:sz="0" w:space="0" w:color="auto"/>
                                                <w:bottom w:val="none" w:sz="0" w:space="0" w:color="auto"/>
                                                <w:right w:val="none" w:sz="0" w:space="0" w:color="auto"/>
                                              </w:divBdr>
                                            </w:div>
                                            <w:div w:id="1026759978">
                                              <w:marLeft w:val="0"/>
                                              <w:marRight w:val="0"/>
                                              <w:marTop w:val="150"/>
                                              <w:marBottom w:val="150"/>
                                              <w:divBdr>
                                                <w:top w:val="none" w:sz="0" w:space="0" w:color="auto"/>
                                                <w:left w:val="none" w:sz="0" w:space="0" w:color="auto"/>
                                                <w:bottom w:val="none" w:sz="0" w:space="0" w:color="auto"/>
                                                <w:right w:val="none" w:sz="0" w:space="0" w:color="auto"/>
                                              </w:divBdr>
                                            </w:div>
                                            <w:div w:id="19841187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07968813">
                                      <w:marLeft w:val="0"/>
                                      <w:marRight w:val="0"/>
                                      <w:marTop w:val="45"/>
                                      <w:marBottom w:val="150"/>
                                      <w:divBdr>
                                        <w:top w:val="none" w:sz="0" w:space="0" w:color="auto"/>
                                        <w:left w:val="none" w:sz="0" w:space="0" w:color="auto"/>
                                        <w:bottom w:val="none" w:sz="0" w:space="0" w:color="auto"/>
                                        <w:right w:val="none" w:sz="0" w:space="0" w:color="auto"/>
                                      </w:divBdr>
                                    </w:div>
                                    <w:div w:id="1670673391">
                                      <w:marLeft w:val="0"/>
                                      <w:marRight w:val="0"/>
                                      <w:marTop w:val="150"/>
                                      <w:marBottom w:val="150"/>
                                      <w:divBdr>
                                        <w:top w:val="none" w:sz="0" w:space="0" w:color="auto"/>
                                        <w:left w:val="none" w:sz="0" w:space="0" w:color="auto"/>
                                        <w:bottom w:val="none" w:sz="0" w:space="0" w:color="auto"/>
                                        <w:right w:val="none" w:sz="0" w:space="0" w:color="auto"/>
                                      </w:divBdr>
                                    </w:div>
                                    <w:div w:id="875314042">
                                      <w:marLeft w:val="0"/>
                                      <w:marRight w:val="0"/>
                                      <w:marTop w:val="150"/>
                                      <w:marBottom w:val="150"/>
                                      <w:divBdr>
                                        <w:top w:val="none" w:sz="0" w:space="0" w:color="auto"/>
                                        <w:left w:val="none" w:sz="0" w:space="0" w:color="auto"/>
                                        <w:bottom w:val="none" w:sz="0" w:space="0" w:color="auto"/>
                                        <w:right w:val="none" w:sz="0" w:space="0" w:color="auto"/>
                                      </w:divBdr>
                                    </w:div>
                                    <w:div w:id="1184510803">
                                      <w:marLeft w:val="0"/>
                                      <w:marRight w:val="0"/>
                                      <w:marTop w:val="150"/>
                                      <w:marBottom w:val="150"/>
                                      <w:divBdr>
                                        <w:top w:val="none" w:sz="0" w:space="0" w:color="auto"/>
                                        <w:left w:val="none" w:sz="0" w:space="0" w:color="auto"/>
                                        <w:bottom w:val="none" w:sz="0" w:space="0" w:color="auto"/>
                                        <w:right w:val="none" w:sz="0" w:space="0" w:color="auto"/>
                                      </w:divBdr>
                                    </w:div>
                                  </w:divsChild>
                                </w:div>
                                <w:div w:id="1643122960">
                                  <w:marLeft w:val="0"/>
                                  <w:marRight w:val="0"/>
                                  <w:marTop w:val="0"/>
                                  <w:marBottom w:val="0"/>
                                  <w:divBdr>
                                    <w:top w:val="none" w:sz="0" w:space="0" w:color="auto"/>
                                    <w:left w:val="none" w:sz="0" w:space="0" w:color="auto"/>
                                    <w:bottom w:val="none" w:sz="0" w:space="0" w:color="auto"/>
                                    <w:right w:val="none" w:sz="0" w:space="0" w:color="auto"/>
                                  </w:divBdr>
                                  <w:divsChild>
                                    <w:div w:id="959189946">
                                      <w:marLeft w:val="0"/>
                                      <w:marRight w:val="0"/>
                                      <w:marTop w:val="450"/>
                                      <w:marBottom w:val="135"/>
                                      <w:divBdr>
                                        <w:top w:val="none" w:sz="0" w:space="0" w:color="auto"/>
                                        <w:left w:val="none" w:sz="0" w:space="0" w:color="auto"/>
                                        <w:bottom w:val="none" w:sz="0" w:space="0" w:color="auto"/>
                                        <w:right w:val="none" w:sz="0" w:space="0" w:color="auto"/>
                                      </w:divBdr>
                                    </w:div>
                                  </w:divsChild>
                                </w:div>
                                <w:div w:id="1143814913">
                                  <w:marLeft w:val="-225"/>
                                  <w:marRight w:val="-225"/>
                                  <w:marTop w:val="0"/>
                                  <w:marBottom w:val="0"/>
                                  <w:divBdr>
                                    <w:top w:val="none" w:sz="0" w:space="0" w:color="auto"/>
                                    <w:left w:val="none" w:sz="0" w:space="0" w:color="auto"/>
                                    <w:bottom w:val="none" w:sz="0" w:space="0" w:color="auto"/>
                                    <w:right w:val="none" w:sz="0" w:space="0" w:color="auto"/>
                                  </w:divBdr>
                                  <w:divsChild>
                                    <w:div w:id="1336037105">
                                      <w:marLeft w:val="0"/>
                                      <w:marRight w:val="0"/>
                                      <w:marTop w:val="0"/>
                                      <w:marBottom w:val="0"/>
                                      <w:divBdr>
                                        <w:top w:val="none" w:sz="0" w:space="0" w:color="auto"/>
                                        <w:left w:val="none" w:sz="0" w:space="0" w:color="auto"/>
                                        <w:bottom w:val="none" w:sz="0" w:space="0" w:color="auto"/>
                                        <w:right w:val="none" w:sz="0" w:space="0" w:color="auto"/>
                                      </w:divBdr>
                                      <w:divsChild>
                                        <w:div w:id="368915552">
                                          <w:marLeft w:val="0"/>
                                          <w:marRight w:val="0"/>
                                          <w:marTop w:val="0"/>
                                          <w:marBottom w:val="0"/>
                                          <w:divBdr>
                                            <w:top w:val="none" w:sz="0" w:space="0" w:color="auto"/>
                                            <w:left w:val="none" w:sz="0" w:space="0" w:color="auto"/>
                                            <w:bottom w:val="none" w:sz="0" w:space="0" w:color="auto"/>
                                            <w:right w:val="none" w:sz="0" w:space="0" w:color="auto"/>
                                          </w:divBdr>
                                          <w:divsChild>
                                            <w:div w:id="348416310">
                                              <w:marLeft w:val="0"/>
                                              <w:marRight w:val="0"/>
                                              <w:marTop w:val="45"/>
                                              <w:marBottom w:val="150"/>
                                              <w:divBdr>
                                                <w:top w:val="none" w:sz="0" w:space="0" w:color="auto"/>
                                                <w:left w:val="none" w:sz="0" w:space="0" w:color="auto"/>
                                                <w:bottom w:val="none" w:sz="0" w:space="0" w:color="auto"/>
                                                <w:right w:val="none" w:sz="0" w:space="0" w:color="auto"/>
                                              </w:divBdr>
                                            </w:div>
                                            <w:div w:id="1760440729">
                                              <w:marLeft w:val="0"/>
                                              <w:marRight w:val="0"/>
                                              <w:marTop w:val="150"/>
                                              <w:marBottom w:val="150"/>
                                              <w:divBdr>
                                                <w:top w:val="none" w:sz="0" w:space="0" w:color="auto"/>
                                                <w:left w:val="none" w:sz="0" w:space="0" w:color="auto"/>
                                                <w:bottom w:val="none" w:sz="0" w:space="0" w:color="auto"/>
                                                <w:right w:val="none" w:sz="0" w:space="0" w:color="auto"/>
                                              </w:divBdr>
                                            </w:div>
                                            <w:div w:id="1318262669">
                                              <w:marLeft w:val="0"/>
                                              <w:marRight w:val="0"/>
                                              <w:marTop w:val="150"/>
                                              <w:marBottom w:val="150"/>
                                              <w:divBdr>
                                                <w:top w:val="none" w:sz="0" w:space="0" w:color="auto"/>
                                                <w:left w:val="none" w:sz="0" w:space="0" w:color="auto"/>
                                                <w:bottom w:val="none" w:sz="0" w:space="0" w:color="auto"/>
                                                <w:right w:val="none" w:sz="0" w:space="0" w:color="auto"/>
                                              </w:divBdr>
                                            </w:div>
                                            <w:div w:id="2857417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2715196">
                                      <w:marLeft w:val="0"/>
                                      <w:marRight w:val="0"/>
                                      <w:marTop w:val="45"/>
                                      <w:marBottom w:val="150"/>
                                      <w:divBdr>
                                        <w:top w:val="none" w:sz="0" w:space="0" w:color="auto"/>
                                        <w:left w:val="none" w:sz="0" w:space="0" w:color="auto"/>
                                        <w:bottom w:val="none" w:sz="0" w:space="0" w:color="auto"/>
                                        <w:right w:val="none" w:sz="0" w:space="0" w:color="auto"/>
                                      </w:divBdr>
                                    </w:div>
                                    <w:div w:id="1612710567">
                                      <w:marLeft w:val="0"/>
                                      <w:marRight w:val="0"/>
                                      <w:marTop w:val="150"/>
                                      <w:marBottom w:val="150"/>
                                      <w:divBdr>
                                        <w:top w:val="none" w:sz="0" w:space="0" w:color="auto"/>
                                        <w:left w:val="none" w:sz="0" w:space="0" w:color="auto"/>
                                        <w:bottom w:val="none" w:sz="0" w:space="0" w:color="auto"/>
                                        <w:right w:val="none" w:sz="0" w:space="0" w:color="auto"/>
                                      </w:divBdr>
                                    </w:div>
                                    <w:div w:id="1461651187">
                                      <w:marLeft w:val="0"/>
                                      <w:marRight w:val="0"/>
                                      <w:marTop w:val="150"/>
                                      <w:marBottom w:val="150"/>
                                      <w:divBdr>
                                        <w:top w:val="none" w:sz="0" w:space="0" w:color="auto"/>
                                        <w:left w:val="none" w:sz="0" w:space="0" w:color="auto"/>
                                        <w:bottom w:val="none" w:sz="0" w:space="0" w:color="auto"/>
                                        <w:right w:val="none" w:sz="0" w:space="0" w:color="auto"/>
                                      </w:divBdr>
                                    </w:div>
                                    <w:div w:id="874730427">
                                      <w:marLeft w:val="0"/>
                                      <w:marRight w:val="0"/>
                                      <w:marTop w:val="150"/>
                                      <w:marBottom w:val="150"/>
                                      <w:divBdr>
                                        <w:top w:val="none" w:sz="0" w:space="0" w:color="auto"/>
                                        <w:left w:val="none" w:sz="0" w:space="0" w:color="auto"/>
                                        <w:bottom w:val="none" w:sz="0" w:space="0" w:color="auto"/>
                                        <w:right w:val="none" w:sz="0" w:space="0" w:color="auto"/>
                                      </w:divBdr>
                                    </w:div>
                                    <w:div w:id="1262644793">
                                      <w:marLeft w:val="0"/>
                                      <w:marRight w:val="0"/>
                                      <w:marTop w:val="0"/>
                                      <w:marBottom w:val="0"/>
                                      <w:divBdr>
                                        <w:top w:val="none" w:sz="0" w:space="0" w:color="auto"/>
                                        <w:left w:val="none" w:sz="0" w:space="0" w:color="auto"/>
                                        <w:bottom w:val="none" w:sz="0" w:space="0" w:color="auto"/>
                                        <w:right w:val="none" w:sz="0" w:space="0" w:color="auto"/>
                                      </w:divBdr>
                                      <w:divsChild>
                                        <w:div w:id="1080176255">
                                          <w:marLeft w:val="0"/>
                                          <w:marRight w:val="0"/>
                                          <w:marTop w:val="0"/>
                                          <w:marBottom w:val="0"/>
                                          <w:divBdr>
                                            <w:top w:val="none" w:sz="0" w:space="0" w:color="auto"/>
                                            <w:left w:val="none" w:sz="0" w:space="0" w:color="auto"/>
                                            <w:bottom w:val="none" w:sz="0" w:space="0" w:color="auto"/>
                                            <w:right w:val="none" w:sz="0" w:space="0" w:color="auto"/>
                                          </w:divBdr>
                                          <w:divsChild>
                                            <w:div w:id="222448641">
                                              <w:marLeft w:val="0"/>
                                              <w:marRight w:val="0"/>
                                              <w:marTop w:val="45"/>
                                              <w:marBottom w:val="150"/>
                                              <w:divBdr>
                                                <w:top w:val="none" w:sz="0" w:space="0" w:color="auto"/>
                                                <w:left w:val="none" w:sz="0" w:space="0" w:color="auto"/>
                                                <w:bottom w:val="none" w:sz="0" w:space="0" w:color="auto"/>
                                                <w:right w:val="none" w:sz="0" w:space="0" w:color="auto"/>
                                              </w:divBdr>
                                            </w:div>
                                            <w:div w:id="1947419206">
                                              <w:marLeft w:val="0"/>
                                              <w:marRight w:val="0"/>
                                              <w:marTop w:val="150"/>
                                              <w:marBottom w:val="150"/>
                                              <w:divBdr>
                                                <w:top w:val="none" w:sz="0" w:space="0" w:color="auto"/>
                                                <w:left w:val="none" w:sz="0" w:space="0" w:color="auto"/>
                                                <w:bottom w:val="none" w:sz="0" w:space="0" w:color="auto"/>
                                                <w:right w:val="none" w:sz="0" w:space="0" w:color="auto"/>
                                              </w:divBdr>
                                            </w:div>
                                            <w:div w:id="364721753">
                                              <w:marLeft w:val="0"/>
                                              <w:marRight w:val="0"/>
                                              <w:marTop w:val="150"/>
                                              <w:marBottom w:val="150"/>
                                              <w:divBdr>
                                                <w:top w:val="none" w:sz="0" w:space="0" w:color="auto"/>
                                                <w:left w:val="none" w:sz="0" w:space="0" w:color="auto"/>
                                                <w:bottom w:val="none" w:sz="0" w:space="0" w:color="auto"/>
                                                <w:right w:val="none" w:sz="0" w:space="0" w:color="auto"/>
                                              </w:divBdr>
                                            </w:div>
                                            <w:div w:id="16123830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28268638">
                                      <w:marLeft w:val="0"/>
                                      <w:marRight w:val="0"/>
                                      <w:marTop w:val="45"/>
                                      <w:marBottom w:val="150"/>
                                      <w:divBdr>
                                        <w:top w:val="none" w:sz="0" w:space="0" w:color="auto"/>
                                        <w:left w:val="none" w:sz="0" w:space="0" w:color="auto"/>
                                        <w:bottom w:val="none" w:sz="0" w:space="0" w:color="auto"/>
                                        <w:right w:val="none" w:sz="0" w:space="0" w:color="auto"/>
                                      </w:divBdr>
                                    </w:div>
                                    <w:div w:id="1136682039">
                                      <w:marLeft w:val="0"/>
                                      <w:marRight w:val="0"/>
                                      <w:marTop w:val="150"/>
                                      <w:marBottom w:val="150"/>
                                      <w:divBdr>
                                        <w:top w:val="none" w:sz="0" w:space="0" w:color="auto"/>
                                        <w:left w:val="none" w:sz="0" w:space="0" w:color="auto"/>
                                        <w:bottom w:val="none" w:sz="0" w:space="0" w:color="auto"/>
                                        <w:right w:val="none" w:sz="0" w:space="0" w:color="auto"/>
                                      </w:divBdr>
                                    </w:div>
                                    <w:div w:id="933787044">
                                      <w:marLeft w:val="0"/>
                                      <w:marRight w:val="0"/>
                                      <w:marTop w:val="150"/>
                                      <w:marBottom w:val="150"/>
                                      <w:divBdr>
                                        <w:top w:val="none" w:sz="0" w:space="0" w:color="auto"/>
                                        <w:left w:val="none" w:sz="0" w:space="0" w:color="auto"/>
                                        <w:bottom w:val="none" w:sz="0" w:space="0" w:color="auto"/>
                                        <w:right w:val="none" w:sz="0" w:space="0" w:color="auto"/>
                                      </w:divBdr>
                                    </w:div>
                                    <w:div w:id="802886791">
                                      <w:marLeft w:val="0"/>
                                      <w:marRight w:val="0"/>
                                      <w:marTop w:val="150"/>
                                      <w:marBottom w:val="150"/>
                                      <w:divBdr>
                                        <w:top w:val="none" w:sz="0" w:space="0" w:color="auto"/>
                                        <w:left w:val="none" w:sz="0" w:space="0" w:color="auto"/>
                                        <w:bottom w:val="none" w:sz="0" w:space="0" w:color="auto"/>
                                        <w:right w:val="none" w:sz="0" w:space="0" w:color="auto"/>
                                      </w:divBdr>
                                    </w:div>
                                    <w:div w:id="1579364506">
                                      <w:marLeft w:val="0"/>
                                      <w:marRight w:val="0"/>
                                      <w:marTop w:val="0"/>
                                      <w:marBottom w:val="0"/>
                                      <w:divBdr>
                                        <w:top w:val="none" w:sz="0" w:space="0" w:color="auto"/>
                                        <w:left w:val="none" w:sz="0" w:space="0" w:color="auto"/>
                                        <w:bottom w:val="none" w:sz="0" w:space="0" w:color="auto"/>
                                        <w:right w:val="none" w:sz="0" w:space="0" w:color="auto"/>
                                      </w:divBdr>
                                      <w:divsChild>
                                        <w:div w:id="273556775">
                                          <w:marLeft w:val="0"/>
                                          <w:marRight w:val="0"/>
                                          <w:marTop w:val="0"/>
                                          <w:marBottom w:val="0"/>
                                          <w:divBdr>
                                            <w:top w:val="none" w:sz="0" w:space="0" w:color="auto"/>
                                            <w:left w:val="none" w:sz="0" w:space="0" w:color="auto"/>
                                            <w:bottom w:val="none" w:sz="0" w:space="0" w:color="auto"/>
                                            <w:right w:val="none" w:sz="0" w:space="0" w:color="auto"/>
                                          </w:divBdr>
                                          <w:divsChild>
                                            <w:div w:id="708796237">
                                              <w:marLeft w:val="0"/>
                                              <w:marRight w:val="0"/>
                                              <w:marTop w:val="45"/>
                                              <w:marBottom w:val="150"/>
                                              <w:divBdr>
                                                <w:top w:val="none" w:sz="0" w:space="0" w:color="auto"/>
                                                <w:left w:val="none" w:sz="0" w:space="0" w:color="auto"/>
                                                <w:bottom w:val="none" w:sz="0" w:space="0" w:color="auto"/>
                                                <w:right w:val="none" w:sz="0" w:space="0" w:color="auto"/>
                                              </w:divBdr>
                                            </w:div>
                                            <w:div w:id="877741170">
                                              <w:marLeft w:val="0"/>
                                              <w:marRight w:val="0"/>
                                              <w:marTop w:val="150"/>
                                              <w:marBottom w:val="150"/>
                                              <w:divBdr>
                                                <w:top w:val="none" w:sz="0" w:space="0" w:color="auto"/>
                                                <w:left w:val="none" w:sz="0" w:space="0" w:color="auto"/>
                                                <w:bottom w:val="none" w:sz="0" w:space="0" w:color="auto"/>
                                                <w:right w:val="none" w:sz="0" w:space="0" w:color="auto"/>
                                              </w:divBdr>
                                            </w:div>
                                            <w:div w:id="1928268020">
                                              <w:marLeft w:val="0"/>
                                              <w:marRight w:val="0"/>
                                              <w:marTop w:val="150"/>
                                              <w:marBottom w:val="150"/>
                                              <w:divBdr>
                                                <w:top w:val="none" w:sz="0" w:space="0" w:color="auto"/>
                                                <w:left w:val="none" w:sz="0" w:space="0" w:color="auto"/>
                                                <w:bottom w:val="none" w:sz="0" w:space="0" w:color="auto"/>
                                                <w:right w:val="none" w:sz="0" w:space="0" w:color="auto"/>
                                              </w:divBdr>
                                            </w:div>
                                            <w:div w:id="31630622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06876865">
                                      <w:marLeft w:val="0"/>
                                      <w:marRight w:val="0"/>
                                      <w:marTop w:val="45"/>
                                      <w:marBottom w:val="150"/>
                                      <w:divBdr>
                                        <w:top w:val="none" w:sz="0" w:space="0" w:color="auto"/>
                                        <w:left w:val="none" w:sz="0" w:space="0" w:color="auto"/>
                                        <w:bottom w:val="none" w:sz="0" w:space="0" w:color="auto"/>
                                        <w:right w:val="none" w:sz="0" w:space="0" w:color="auto"/>
                                      </w:divBdr>
                                    </w:div>
                                    <w:div w:id="413012840">
                                      <w:marLeft w:val="0"/>
                                      <w:marRight w:val="0"/>
                                      <w:marTop w:val="150"/>
                                      <w:marBottom w:val="150"/>
                                      <w:divBdr>
                                        <w:top w:val="none" w:sz="0" w:space="0" w:color="auto"/>
                                        <w:left w:val="none" w:sz="0" w:space="0" w:color="auto"/>
                                        <w:bottom w:val="none" w:sz="0" w:space="0" w:color="auto"/>
                                        <w:right w:val="none" w:sz="0" w:space="0" w:color="auto"/>
                                      </w:divBdr>
                                    </w:div>
                                    <w:div w:id="2046173261">
                                      <w:marLeft w:val="0"/>
                                      <w:marRight w:val="0"/>
                                      <w:marTop w:val="150"/>
                                      <w:marBottom w:val="150"/>
                                      <w:divBdr>
                                        <w:top w:val="none" w:sz="0" w:space="0" w:color="auto"/>
                                        <w:left w:val="none" w:sz="0" w:space="0" w:color="auto"/>
                                        <w:bottom w:val="none" w:sz="0" w:space="0" w:color="auto"/>
                                        <w:right w:val="none" w:sz="0" w:space="0" w:color="auto"/>
                                      </w:divBdr>
                                    </w:div>
                                    <w:div w:id="10034313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542087">
      <w:bodyDiv w:val="1"/>
      <w:marLeft w:val="0"/>
      <w:marRight w:val="0"/>
      <w:marTop w:val="0"/>
      <w:marBottom w:val="0"/>
      <w:divBdr>
        <w:top w:val="none" w:sz="0" w:space="0" w:color="auto"/>
        <w:left w:val="none" w:sz="0" w:space="0" w:color="auto"/>
        <w:bottom w:val="none" w:sz="0" w:space="0" w:color="auto"/>
        <w:right w:val="none" w:sz="0" w:space="0" w:color="auto"/>
      </w:divBdr>
      <w:divsChild>
        <w:div w:id="1839230402">
          <w:marLeft w:val="0"/>
          <w:marRight w:val="0"/>
          <w:marTop w:val="0"/>
          <w:marBottom w:val="0"/>
          <w:divBdr>
            <w:top w:val="none" w:sz="0" w:space="0" w:color="auto"/>
            <w:left w:val="none" w:sz="0" w:space="0" w:color="auto"/>
            <w:bottom w:val="none" w:sz="0" w:space="0" w:color="auto"/>
            <w:right w:val="none" w:sz="0" w:space="0" w:color="auto"/>
          </w:divBdr>
          <w:divsChild>
            <w:div w:id="1424452875">
              <w:marLeft w:val="0"/>
              <w:marRight w:val="0"/>
              <w:marTop w:val="0"/>
              <w:marBottom w:val="0"/>
              <w:divBdr>
                <w:top w:val="none" w:sz="0" w:space="0" w:color="auto"/>
                <w:left w:val="none" w:sz="0" w:space="0" w:color="auto"/>
                <w:bottom w:val="none" w:sz="0" w:space="0" w:color="auto"/>
                <w:right w:val="none" w:sz="0" w:space="0" w:color="auto"/>
              </w:divBdr>
              <w:divsChild>
                <w:div w:id="1123112855">
                  <w:marLeft w:val="0"/>
                  <w:marRight w:val="0"/>
                  <w:marTop w:val="0"/>
                  <w:marBottom w:val="0"/>
                  <w:divBdr>
                    <w:top w:val="none" w:sz="0" w:space="0" w:color="auto"/>
                    <w:left w:val="none" w:sz="0" w:space="0" w:color="auto"/>
                    <w:bottom w:val="none" w:sz="0" w:space="0" w:color="auto"/>
                    <w:right w:val="none" w:sz="0" w:space="0" w:color="auto"/>
                  </w:divBdr>
                  <w:divsChild>
                    <w:div w:id="1039629799">
                      <w:marLeft w:val="0"/>
                      <w:marRight w:val="0"/>
                      <w:marTop w:val="0"/>
                      <w:marBottom w:val="0"/>
                      <w:divBdr>
                        <w:top w:val="none" w:sz="0" w:space="0" w:color="auto"/>
                        <w:left w:val="none" w:sz="0" w:space="0" w:color="auto"/>
                        <w:bottom w:val="none" w:sz="0" w:space="0" w:color="auto"/>
                        <w:right w:val="none" w:sz="0" w:space="0" w:color="auto"/>
                      </w:divBdr>
                      <w:divsChild>
                        <w:div w:id="1452436683">
                          <w:marLeft w:val="0"/>
                          <w:marRight w:val="0"/>
                          <w:marTop w:val="0"/>
                          <w:marBottom w:val="0"/>
                          <w:divBdr>
                            <w:top w:val="none" w:sz="0" w:space="0" w:color="auto"/>
                            <w:left w:val="none" w:sz="0" w:space="0" w:color="auto"/>
                            <w:bottom w:val="none" w:sz="0" w:space="0" w:color="auto"/>
                            <w:right w:val="none" w:sz="0" w:space="0" w:color="auto"/>
                          </w:divBdr>
                          <w:divsChild>
                            <w:div w:id="1612543704">
                              <w:marLeft w:val="0"/>
                              <w:marRight w:val="0"/>
                              <w:marTop w:val="0"/>
                              <w:marBottom w:val="0"/>
                              <w:divBdr>
                                <w:top w:val="none" w:sz="0" w:space="0" w:color="auto"/>
                                <w:left w:val="none" w:sz="0" w:space="0" w:color="auto"/>
                                <w:bottom w:val="none" w:sz="0" w:space="0" w:color="auto"/>
                                <w:right w:val="none" w:sz="0" w:space="0" w:color="auto"/>
                              </w:divBdr>
                              <w:divsChild>
                                <w:div w:id="1649556800">
                                  <w:marLeft w:val="0"/>
                                  <w:marRight w:val="0"/>
                                  <w:marTop w:val="0"/>
                                  <w:marBottom w:val="0"/>
                                  <w:divBdr>
                                    <w:top w:val="none" w:sz="0" w:space="0" w:color="auto"/>
                                    <w:left w:val="none" w:sz="0" w:space="0" w:color="auto"/>
                                    <w:bottom w:val="none" w:sz="0" w:space="0" w:color="auto"/>
                                    <w:right w:val="none" w:sz="0" w:space="0" w:color="auto"/>
                                  </w:divBdr>
                                  <w:divsChild>
                                    <w:div w:id="1165974260">
                                      <w:marLeft w:val="0"/>
                                      <w:marRight w:val="0"/>
                                      <w:marTop w:val="0"/>
                                      <w:marBottom w:val="0"/>
                                      <w:divBdr>
                                        <w:top w:val="none" w:sz="0" w:space="0" w:color="auto"/>
                                        <w:left w:val="none" w:sz="0" w:space="0" w:color="auto"/>
                                        <w:bottom w:val="none" w:sz="0" w:space="0" w:color="auto"/>
                                        <w:right w:val="none" w:sz="0" w:space="0" w:color="auto"/>
                                      </w:divBdr>
                                      <w:divsChild>
                                        <w:div w:id="604726124">
                                          <w:marLeft w:val="0"/>
                                          <w:marRight w:val="0"/>
                                          <w:marTop w:val="0"/>
                                          <w:marBottom w:val="0"/>
                                          <w:divBdr>
                                            <w:top w:val="none" w:sz="0" w:space="0" w:color="auto"/>
                                            <w:left w:val="none" w:sz="0" w:space="0" w:color="auto"/>
                                            <w:bottom w:val="none" w:sz="0" w:space="0" w:color="auto"/>
                                            <w:right w:val="none" w:sz="0" w:space="0" w:color="auto"/>
                                          </w:divBdr>
                                          <w:divsChild>
                                            <w:div w:id="340282614">
                                              <w:marLeft w:val="0"/>
                                              <w:marRight w:val="0"/>
                                              <w:marTop w:val="0"/>
                                              <w:marBottom w:val="0"/>
                                              <w:divBdr>
                                                <w:top w:val="none" w:sz="0" w:space="0" w:color="auto"/>
                                                <w:left w:val="none" w:sz="0" w:space="0" w:color="auto"/>
                                                <w:bottom w:val="none" w:sz="0" w:space="0" w:color="auto"/>
                                                <w:right w:val="none" w:sz="0" w:space="0" w:color="auto"/>
                                              </w:divBdr>
                                              <w:divsChild>
                                                <w:div w:id="1860268117">
                                                  <w:marLeft w:val="0"/>
                                                  <w:marRight w:val="0"/>
                                                  <w:marTop w:val="0"/>
                                                  <w:marBottom w:val="0"/>
                                                  <w:divBdr>
                                                    <w:top w:val="none" w:sz="0" w:space="0" w:color="auto"/>
                                                    <w:left w:val="none" w:sz="0" w:space="0" w:color="auto"/>
                                                    <w:bottom w:val="none" w:sz="0" w:space="0" w:color="auto"/>
                                                    <w:right w:val="none" w:sz="0" w:space="0" w:color="auto"/>
                                                  </w:divBdr>
                                                  <w:divsChild>
                                                    <w:div w:id="577909813">
                                                      <w:marLeft w:val="0"/>
                                                      <w:marRight w:val="0"/>
                                                      <w:marTop w:val="0"/>
                                                      <w:marBottom w:val="0"/>
                                                      <w:divBdr>
                                                        <w:top w:val="none" w:sz="0" w:space="0" w:color="auto"/>
                                                        <w:left w:val="none" w:sz="0" w:space="0" w:color="auto"/>
                                                        <w:bottom w:val="none" w:sz="0" w:space="0" w:color="auto"/>
                                                        <w:right w:val="none" w:sz="0" w:space="0" w:color="auto"/>
                                                      </w:divBdr>
                                                      <w:divsChild>
                                                        <w:div w:id="1534657153">
                                                          <w:marLeft w:val="0"/>
                                                          <w:marRight w:val="0"/>
                                                          <w:marTop w:val="0"/>
                                                          <w:marBottom w:val="0"/>
                                                          <w:divBdr>
                                                            <w:top w:val="none" w:sz="0" w:space="0" w:color="auto"/>
                                                            <w:left w:val="none" w:sz="0" w:space="0" w:color="auto"/>
                                                            <w:bottom w:val="none" w:sz="0" w:space="0" w:color="auto"/>
                                                            <w:right w:val="none" w:sz="0" w:space="0" w:color="auto"/>
                                                          </w:divBdr>
                                                          <w:divsChild>
                                                            <w:div w:id="632518193">
                                                              <w:marLeft w:val="0"/>
                                                              <w:marRight w:val="0"/>
                                                              <w:marTop w:val="0"/>
                                                              <w:marBottom w:val="0"/>
                                                              <w:divBdr>
                                                                <w:top w:val="none" w:sz="0" w:space="0" w:color="auto"/>
                                                                <w:left w:val="none" w:sz="0" w:space="0" w:color="auto"/>
                                                                <w:bottom w:val="none" w:sz="0" w:space="0" w:color="auto"/>
                                                                <w:right w:val="none" w:sz="0" w:space="0" w:color="auto"/>
                                                              </w:divBdr>
                                                              <w:divsChild>
                                                                <w:div w:id="1876458769">
                                                                  <w:marLeft w:val="0"/>
                                                                  <w:marRight w:val="0"/>
                                                                  <w:marTop w:val="0"/>
                                                                  <w:marBottom w:val="0"/>
                                                                  <w:divBdr>
                                                                    <w:top w:val="none" w:sz="0" w:space="0" w:color="auto"/>
                                                                    <w:left w:val="none" w:sz="0" w:space="0" w:color="auto"/>
                                                                    <w:bottom w:val="none" w:sz="0" w:space="0" w:color="auto"/>
                                                                    <w:right w:val="none" w:sz="0" w:space="0" w:color="auto"/>
                                                                  </w:divBdr>
                                                                  <w:divsChild>
                                                                    <w:div w:id="2067338658">
                                                                      <w:marLeft w:val="0"/>
                                                                      <w:marRight w:val="0"/>
                                                                      <w:marTop w:val="0"/>
                                                                      <w:marBottom w:val="0"/>
                                                                      <w:divBdr>
                                                                        <w:top w:val="none" w:sz="0" w:space="0" w:color="auto"/>
                                                                        <w:left w:val="none" w:sz="0" w:space="0" w:color="auto"/>
                                                                        <w:bottom w:val="none" w:sz="0" w:space="0" w:color="auto"/>
                                                                        <w:right w:val="none" w:sz="0" w:space="0" w:color="auto"/>
                                                                      </w:divBdr>
                                                                      <w:divsChild>
                                                                        <w:div w:id="2073382997">
                                                                          <w:marLeft w:val="0"/>
                                                                          <w:marRight w:val="0"/>
                                                                          <w:marTop w:val="0"/>
                                                                          <w:marBottom w:val="0"/>
                                                                          <w:divBdr>
                                                                            <w:top w:val="none" w:sz="0" w:space="0" w:color="auto"/>
                                                                            <w:left w:val="none" w:sz="0" w:space="0" w:color="auto"/>
                                                                            <w:bottom w:val="none" w:sz="0" w:space="0" w:color="auto"/>
                                                                            <w:right w:val="none" w:sz="0" w:space="0" w:color="auto"/>
                                                                          </w:divBdr>
                                                                          <w:divsChild>
                                                                            <w:div w:id="1954314258">
                                                                              <w:marLeft w:val="0"/>
                                                                              <w:marRight w:val="0"/>
                                                                              <w:marTop w:val="0"/>
                                                                              <w:marBottom w:val="0"/>
                                                                              <w:divBdr>
                                                                                <w:top w:val="none" w:sz="0" w:space="0" w:color="auto"/>
                                                                                <w:left w:val="none" w:sz="0" w:space="0" w:color="auto"/>
                                                                                <w:bottom w:val="none" w:sz="0" w:space="0" w:color="auto"/>
                                                                                <w:right w:val="none" w:sz="0" w:space="0" w:color="auto"/>
                                                                              </w:divBdr>
                                                                              <w:divsChild>
                                                                                <w:div w:id="1801798463">
                                                                                  <w:marLeft w:val="0"/>
                                                                                  <w:marRight w:val="0"/>
                                                                                  <w:marTop w:val="0"/>
                                                                                  <w:marBottom w:val="0"/>
                                                                                  <w:divBdr>
                                                                                    <w:top w:val="none" w:sz="0" w:space="0" w:color="auto"/>
                                                                                    <w:left w:val="none" w:sz="0" w:space="0" w:color="auto"/>
                                                                                    <w:bottom w:val="none" w:sz="0" w:space="0" w:color="auto"/>
                                                                                    <w:right w:val="none" w:sz="0" w:space="0" w:color="auto"/>
                                                                                  </w:divBdr>
                                                                                  <w:divsChild>
                                                                                    <w:div w:id="1783111091">
                                                                                      <w:marLeft w:val="0"/>
                                                                                      <w:marRight w:val="0"/>
                                                                                      <w:marTop w:val="0"/>
                                                                                      <w:marBottom w:val="0"/>
                                                                                      <w:divBdr>
                                                                                        <w:top w:val="none" w:sz="0" w:space="0" w:color="auto"/>
                                                                                        <w:left w:val="none" w:sz="0" w:space="0" w:color="auto"/>
                                                                                        <w:bottom w:val="none" w:sz="0" w:space="0" w:color="auto"/>
                                                                                        <w:right w:val="none" w:sz="0" w:space="0" w:color="auto"/>
                                                                                      </w:divBdr>
                                                                                      <w:divsChild>
                                                                                        <w:div w:id="1739669087">
                                                                                          <w:marLeft w:val="0"/>
                                                                                          <w:marRight w:val="0"/>
                                                                                          <w:marTop w:val="0"/>
                                                                                          <w:marBottom w:val="0"/>
                                                                                          <w:divBdr>
                                                                                            <w:top w:val="none" w:sz="0" w:space="0" w:color="auto"/>
                                                                                            <w:left w:val="none" w:sz="0" w:space="0" w:color="auto"/>
                                                                                            <w:bottom w:val="none" w:sz="0" w:space="0" w:color="auto"/>
                                                                                            <w:right w:val="none" w:sz="0" w:space="0" w:color="auto"/>
                                                                                          </w:divBdr>
                                                                                          <w:divsChild>
                                                                                            <w:div w:id="1286544532">
                                                                                              <w:marLeft w:val="0"/>
                                                                                              <w:marRight w:val="0"/>
                                                                                              <w:marTop w:val="0"/>
                                                                                              <w:marBottom w:val="0"/>
                                                                                              <w:divBdr>
                                                                                                <w:top w:val="none" w:sz="0" w:space="0" w:color="auto"/>
                                                                                                <w:left w:val="none" w:sz="0" w:space="0" w:color="auto"/>
                                                                                                <w:bottom w:val="none" w:sz="0" w:space="0" w:color="auto"/>
                                                                                                <w:right w:val="none" w:sz="0" w:space="0" w:color="auto"/>
                                                                                              </w:divBdr>
                                                                                              <w:divsChild>
                                                                                                <w:div w:id="846214657">
                                                                                                  <w:marLeft w:val="0"/>
                                                                                                  <w:marRight w:val="0"/>
                                                                                                  <w:marTop w:val="0"/>
                                                                                                  <w:marBottom w:val="0"/>
                                                                                                  <w:divBdr>
                                                                                                    <w:top w:val="none" w:sz="0" w:space="0" w:color="auto"/>
                                                                                                    <w:left w:val="none" w:sz="0" w:space="0" w:color="auto"/>
                                                                                                    <w:bottom w:val="none" w:sz="0" w:space="0" w:color="auto"/>
                                                                                                    <w:right w:val="none" w:sz="0" w:space="0" w:color="auto"/>
                                                                                                  </w:divBdr>
                                                                                                  <w:divsChild>
                                                                                                    <w:div w:id="7042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495726">
      <w:bodyDiv w:val="1"/>
      <w:marLeft w:val="0"/>
      <w:marRight w:val="0"/>
      <w:marTop w:val="0"/>
      <w:marBottom w:val="0"/>
      <w:divBdr>
        <w:top w:val="none" w:sz="0" w:space="0" w:color="auto"/>
        <w:left w:val="none" w:sz="0" w:space="0" w:color="auto"/>
        <w:bottom w:val="none" w:sz="0" w:space="0" w:color="auto"/>
        <w:right w:val="none" w:sz="0" w:space="0" w:color="auto"/>
      </w:divBdr>
      <w:divsChild>
        <w:div w:id="1778258651">
          <w:marLeft w:val="0"/>
          <w:marRight w:val="0"/>
          <w:marTop w:val="0"/>
          <w:marBottom w:val="0"/>
          <w:divBdr>
            <w:top w:val="none" w:sz="0" w:space="0" w:color="auto"/>
            <w:left w:val="none" w:sz="0" w:space="0" w:color="auto"/>
            <w:bottom w:val="none" w:sz="0" w:space="0" w:color="auto"/>
            <w:right w:val="none" w:sz="0" w:space="0" w:color="auto"/>
          </w:divBdr>
          <w:divsChild>
            <w:div w:id="704795073">
              <w:marLeft w:val="0"/>
              <w:marRight w:val="0"/>
              <w:marTop w:val="100"/>
              <w:marBottom w:val="100"/>
              <w:divBdr>
                <w:top w:val="none" w:sz="0" w:space="0" w:color="auto"/>
                <w:left w:val="none" w:sz="0" w:space="0" w:color="auto"/>
                <w:bottom w:val="none" w:sz="0" w:space="0" w:color="auto"/>
                <w:right w:val="none" w:sz="0" w:space="0" w:color="auto"/>
              </w:divBdr>
              <w:divsChild>
                <w:div w:id="792597123">
                  <w:marLeft w:val="0"/>
                  <w:marRight w:val="0"/>
                  <w:marTop w:val="0"/>
                  <w:marBottom w:val="0"/>
                  <w:divBdr>
                    <w:top w:val="none" w:sz="0" w:space="0" w:color="auto"/>
                    <w:left w:val="none" w:sz="0" w:space="0" w:color="auto"/>
                    <w:bottom w:val="none" w:sz="0" w:space="0" w:color="auto"/>
                    <w:right w:val="none" w:sz="0" w:space="0" w:color="auto"/>
                  </w:divBdr>
                  <w:divsChild>
                    <w:div w:id="859002400">
                      <w:marLeft w:val="0"/>
                      <w:marRight w:val="0"/>
                      <w:marTop w:val="0"/>
                      <w:marBottom w:val="0"/>
                      <w:divBdr>
                        <w:top w:val="none" w:sz="0" w:space="0" w:color="auto"/>
                        <w:left w:val="none" w:sz="0" w:space="0" w:color="auto"/>
                        <w:bottom w:val="none" w:sz="0" w:space="0" w:color="auto"/>
                        <w:right w:val="none" w:sz="0" w:space="0" w:color="auto"/>
                      </w:divBdr>
                      <w:divsChild>
                        <w:div w:id="1773864478">
                          <w:marLeft w:val="0"/>
                          <w:marRight w:val="0"/>
                          <w:marTop w:val="0"/>
                          <w:marBottom w:val="0"/>
                          <w:divBdr>
                            <w:top w:val="none" w:sz="0" w:space="0" w:color="auto"/>
                            <w:left w:val="none" w:sz="0" w:space="0" w:color="auto"/>
                            <w:bottom w:val="none" w:sz="0" w:space="0" w:color="auto"/>
                            <w:right w:val="none" w:sz="0" w:space="0" w:color="auto"/>
                          </w:divBdr>
                          <w:divsChild>
                            <w:div w:id="104470636">
                              <w:marLeft w:val="0"/>
                              <w:marRight w:val="0"/>
                              <w:marTop w:val="0"/>
                              <w:marBottom w:val="0"/>
                              <w:divBdr>
                                <w:top w:val="none" w:sz="0" w:space="0" w:color="auto"/>
                                <w:left w:val="none" w:sz="0" w:space="0" w:color="auto"/>
                                <w:bottom w:val="none" w:sz="0" w:space="0" w:color="auto"/>
                                <w:right w:val="none" w:sz="0" w:space="0" w:color="auto"/>
                              </w:divBdr>
                              <w:divsChild>
                                <w:div w:id="924875821">
                                  <w:marLeft w:val="0"/>
                                  <w:marRight w:val="0"/>
                                  <w:marTop w:val="0"/>
                                  <w:marBottom w:val="0"/>
                                  <w:divBdr>
                                    <w:top w:val="none" w:sz="0" w:space="0" w:color="auto"/>
                                    <w:left w:val="none" w:sz="0" w:space="0" w:color="auto"/>
                                    <w:bottom w:val="none" w:sz="0" w:space="0" w:color="auto"/>
                                    <w:right w:val="none" w:sz="0" w:space="0" w:color="auto"/>
                                  </w:divBdr>
                                  <w:divsChild>
                                    <w:div w:id="829947965">
                                      <w:marLeft w:val="0"/>
                                      <w:marRight w:val="0"/>
                                      <w:marTop w:val="0"/>
                                      <w:marBottom w:val="0"/>
                                      <w:divBdr>
                                        <w:top w:val="none" w:sz="0" w:space="0" w:color="auto"/>
                                        <w:left w:val="none" w:sz="0" w:space="0" w:color="auto"/>
                                        <w:bottom w:val="none" w:sz="0" w:space="0" w:color="auto"/>
                                        <w:right w:val="none" w:sz="0" w:space="0" w:color="auto"/>
                                      </w:divBdr>
                                      <w:divsChild>
                                        <w:div w:id="136586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082108">
      <w:bodyDiv w:val="1"/>
      <w:marLeft w:val="0"/>
      <w:marRight w:val="0"/>
      <w:marTop w:val="0"/>
      <w:marBottom w:val="0"/>
      <w:divBdr>
        <w:top w:val="none" w:sz="0" w:space="0" w:color="auto"/>
        <w:left w:val="none" w:sz="0" w:space="0" w:color="auto"/>
        <w:bottom w:val="none" w:sz="0" w:space="0" w:color="auto"/>
        <w:right w:val="none" w:sz="0" w:space="0" w:color="auto"/>
      </w:divBdr>
    </w:div>
    <w:div w:id="1547109156">
      <w:bodyDiv w:val="1"/>
      <w:marLeft w:val="0"/>
      <w:marRight w:val="0"/>
      <w:marTop w:val="0"/>
      <w:marBottom w:val="0"/>
      <w:divBdr>
        <w:top w:val="none" w:sz="0" w:space="0" w:color="auto"/>
        <w:left w:val="none" w:sz="0" w:space="0" w:color="auto"/>
        <w:bottom w:val="none" w:sz="0" w:space="0" w:color="auto"/>
        <w:right w:val="none" w:sz="0" w:space="0" w:color="auto"/>
      </w:divBdr>
    </w:div>
    <w:div w:id="1652563902">
      <w:bodyDiv w:val="1"/>
      <w:marLeft w:val="0"/>
      <w:marRight w:val="0"/>
      <w:marTop w:val="0"/>
      <w:marBottom w:val="0"/>
      <w:divBdr>
        <w:top w:val="none" w:sz="0" w:space="0" w:color="auto"/>
        <w:left w:val="none" w:sz="0" w:space="0" w:color="auto"/>
        <w:bottom w:val="none" w:sz="0" w:space="0" w:color="auto"/>
        <w:right w:val="none" w:sz="0" w:space="0" w:color="auto"/>
      </w:divBdr>
      <w:divsChild>
        <w:div w:id="1505051949">
          <w:marLeft w:val="0"/>
          <w:marRight w:val="0"/>
          <w:marTop w:val="0"/>
          <w:marBottom w:val="0"/>
          <w:divBdr>
            <w:top w:val="none" w:sz="0" w:space="0" w:color="auto"/>
            <w:left w:val="none" w:sz="0" w:space="0" w:color="auto"/>
            <w:bottom w:val="none" w:sz="0" w:space="0" w:color="auto"/>
            <w:right w:val="none" w:sz="0" w:space="0" w:color="auto"/>
          </w:divBdr>
          <w:divsChild>
            <w:div w:id="47191361">
              <w:marLeft w:val="0"/>
              <w:marRight w:val="0"/>
              <w:marTop w:val="0"/>
              <w:marBottom w:val="0"/>
              <w:divBdr>
                <w:top w:val="none" w:sz="0" w:space="0" w:color="auto"/>
                <w:left w:val="none" w:sz="0" w:space="0" w:color="auto"/>
                <w:bottom w:val="none" w:sz="0" w:space="0" w:color="auto"/>
                <w:right w:val="none" w:sz="0" w:space="0" w:color="auto"/>
              </w:divBdr>
              <w:divsChild>
                <w:div w:id="1796437884">
                  <w:marLeft w:val="0"/>
                  <w:marRight w:val="0"/>
                  <w:marTop w:val="0"/>
                  <w:marBottom w:val="0"/>
                  <w:divBdr>
                    <w:top w:val="none" w:sz="0" w:space="0" w:color="auto"/>
                    <w:left w:val="none" w:sz="0" w:space="0" w:color="auto"/>
                    <w:bottom w:val="none" w:sz="0" w:space="0" w:color="auto"/>
                    <w:right w:val="none" w:sz="0" w:space="0" w:color="auto"/>
                  </w:divBdr>
                  <w:divsChild>
                    <w:div w:id="1589774126">
                      <w:marLeft w:val="0"/>
                      <w:marRight w:val="0"/>
                      <w:marTop w:val="0"/>
                      <w:marBottom w:val="0"/>
                      <w:divBdr>
                        <w:top w:val="none" w:sz="0" w:space="0" w:color="auto"/>
                        <w:left w:val="none" w:sz="0" w:space="0" w:color="auto"/>
                        <w:bottom w:val="none" w:sz="0" w:space="0" w:color="auto"/>
                        <w:right w:val="none" w:sz="0" w:space="0" w:color="auto"/>
                      </w:divBdr>
                      <w:divsChild>
                        <w:div w:id="1753699486">
                          <w:marLeft w:val="0"/>
                          <w:marRight w:val="0"/>
                          <w:marTop w:val="0"/>
                          <w:marBottom w:val="0"/>
                          <w:divBdr>
                            <w:top w:val="none" w:sz="0" w:space="0" w:color="auto"/>
                            <w:left w:val="none" w:sz="0" w:space="0" w:color="auto"/>
                            <w:bottom w:val="none" w:sz="0" w:space="0" w:color="auto"/>
                            <w:right w:val="none" w:sz="0" w:space="0" w:color="auto"/>
                          </w:divBdr>
                          <w:divsChild>
                            <w:div w:id="458769228">
                              <w:marLeft w:val="0"/>
                              <w:marRight w:val="0"/>
                              <w:marTop w:val="0"/>
                              <w:marBottom w:val="0"/>
                              <w:divBdr>
                                <w:top w:val="none" w:sz="0" w:space="0" w:color="auto"/>
                                <w:left w:val="none" w:sz="0" w:space="0" w:color="auto"/>
                                <w:bottom w:val="none" w:sz="0" w:space="0" w:color="auto"/>
                                <w:right w:val="none" w:sz="0" w:space="0" w:color="auto"/>
                              </w:divBdr>
                              <w:divsChild>
                                <w:div w:id="723212909">
                                  <w:marLeft w:val="0"/>
                                  <w:marRight w:val="0"/>
                                  <w:marTop w:val="0"/>
                                  <w:marBottom w:val="0"/>
                                  <w:divBdr>
                                    <w:top w:val="none" w:sz="0" w:space="0" w:color="auto"/>
                                    <w:left w:val="none" w:sz="0" w:space="0" w:color="auto"/>
                                    <w:bottom w:val="none" w:sz="0" w:space="0" w:color="auto"/>
                                    <w:right w:val="none" w:sz="0" w:space="0" w:color="auto"/>
                                  </w:divBdr>
                                  <w:divsChild>
                                    <w:div w:id="263341529">
                                      <w:marLeft w:val="0"/>
                                      <w:marRight w:val="0"/>
                                      <w:marTop w:val="0"/>
                                      <w:marBottom w:val="0"/>
                                      <w:divBdr>
                                        <w:top w:val="none" w:sz="0" w:space="0" w:color="auto"/>
                                        <w:left w:val="none" w:sz="0" w:space="0" w:color="auto"/>
                                        <w:bottom w:val="none" w:sz="0" w:space="0" w:color="auto"/>
                                        <w:right w:val="none" w:sz="0" w:space="0" w:color="auto"/>
                                      </w:divBdr>
                                      <w:divsChild>
                                        <w:div w:id="1047947285">
                                          <w:marLeft w:val="0"/>
                                          <w:marRight w:val="0"/>
                                          <w:marTop w:val="0"/>
                                          <w:marBottom w:val="0"/>
                                          <w:divBdr>
                                            <w:top w:val="none" w:sz="0" w:space="0" w:color="auto"/>
                                            <w:left w:val="none" w:sz="0" w:space="0" w:color="auto"/>
                                            <w:bottom w:val="none" w:sz="0" w:space="0" w:color="auto"/>
                                            <w:right w:val="none" w:sz="0" w:space="0" w:color="auto"/>
                                          </w:divBdr>
                                          <w:divsChild>
                                            <w:div w:id="627517971">
                                              <w:marLeft w:val="0"/>
                                              <w:marRight w:val="0"/>
                                              <w:marTop w:val="0"/>
                                              <w:marBottom w:val="0"/>
                                              <w:divBdr>
                                                <w:top w:val="none" w:sz="0" w:space="0" w:color="auto"/>
                                                <w:left w:val="none" w:sz="0" w:space="0" w:color="auto"/>
                                                <w:bottom w:val="none" w:sz="0" w:space="0" w:color="auto"/>
                                                <w:right w:val="none" w:sz="0" w:space="0" w:color="auto"/>
                                              </w:divBdr>
                                              <w:divsChild>
                                                <w:div w:id="1072310863">
                                                  <w:marLeft w:val="0"/>
                                                  <w:marRight w:val="0"/>
                                                  <w:marTop w:val="0"/>
                                                  <w:marBottom w:val="0"/>
                                                  <w:divBdr>
                                                    <w:top w:val="none" w:sz="0" w:space="0" w:color="auto"/>
                                                    <w:left w:val="none" w:sz="0" w:space="0" w:color="auto"/>
                                                    <w:bottom w:val="none" w:sz="0" w:space="0" w:color="auto"/>
                                                    <w:right w:val="none" w:sz="0" w:space="0" w:color="auto"/>
                                                  </w:divBdr>
                                                  <w:divsChild>
                                                    <w:div w:id="431442267">
                                                      <w:marLeft w:val="0"/>
                                                      <w:marRight w:val="0"/>
                                                      <w:marTop w:val="0"/>
                                                      <w:marBottom w:val="0"/>
                                                      <w:divBdr>
                                                        <w:top w:val="none" w:sz="0" w:space="0" w:color="auto"/>
                                                        <w:left w:val="none" w:sz="0" w:space="0" w:color="auto"/>
                                                        <w:bottom w:val="none" w:sz="0" w:space="0" w:color="auto"/>
                                                        <w:right w:val="none" w:sz="0" w:space="0" w:color="auto"/>
                                                      </w:divBdr>
                                                      <w:divsChild>
                                                        <w:div w:id="1633560032">
                                                          <w:marLeft w:val="0"/>
                                                          <w:marRight w:val="0"/>
                                                          <w:marTop w:val="0"/>
                                                          <w:marBottom w:val="0"/>
                                                          <w:divBdr>
                                                            <w:top w:val="none" w:sz="0" w:space="0" w:color="auto"/>
                                                            <w:left w:val="none" w:sz="0" w:space="0" w:color="auto"/>
                                                            <w:bottom w:val="none" w:sz="0" w:space="0" w:color="auto"/>
                                                            <w:right w:val="none" w:sz="0" w:space="0" w:color="auto"/>
                                                          </w:divBdr>
                                                          <w:divsChild>
                                                            <w:div w:id="1715303938">
                                                              <w:marLeft w:val="0"/>
                                                              <w:marRight w:val="0"/>
                                                              <w:marTop w:val="0"/>
                                                              <w:marBottom w:val="0"/>
                                                              <w:divBdr>
                                                                <w:top w:val="none" w:sz="0" w:space="0" w:color="auto"/>
                                                                <w:left w:val="none" w:sz="0" w:space="0" w:color="auto"/>
                                                                <w:bottom w:val="none" w:sz="0" w:space="0" w:color="auto"/>
                                                                <w:right w:val="none" w:sz="0" w:space="0" w:color="auto"/>
                                                              </w:divBdr>
                                                              <w:divsChild>
                                                                <w:div w:id="619645835">
                                                                  <w:marLeft w:val="0"/>
                                                                  <w:marRight w:val="0"/>
                                                                  <w:marTop w:val="0"/>
                                                                  <w:marBottom w:val="0"/>
                                                                  <w:divBdr>
                                                                    <w:top w:val="none" w:sz="0" w:space="0" w:color="auto"/>
                                                                    <w:left w:val="none" w:sz="0" w:space="0" w:color="auto"/>
                                                                    <w:bottom w:val="none" w:sz="0" w:space="0" w:color="auto"/>
                                                                    <w:right w:val="none" w:sz="0" w:space="0" w:color="auto"/>
                                                                  </w:divBdr>
                                                                  <w:divsChild>
                                                                    <w:div w:id="203753570">
                                                                      <w:marLeft w:val="0"/>
                                                                      <w:marRight w:val="0"/>
                                                                      <w:marTop w:val="0"/>
                                                                      <w:marBottom w:val="0"/>
                                                                      <w:divBdr>
                                                                        <w:top w:val="none" w:sz="0" w:space="0" w:color="auto"/>
                                                                        <w:left w:val="none" w:sz="0" w:space="0" w:color="auto"/>
                                                                        <w:bottom w:val="none" w:sz="0" w:space="0" w:color="auto"/>
                                                                        <w:right w:val="none" w:sz="0" w:space="0" w:color="auto"/>
                                                                      </w:divBdr>
                                                                      <w:divsChild>
                                                                        <w:div w:id="825243916">
                                                                          <w:marLeft w:val="0"/>
                                                                          <w:marRight w:val="0"/>
                                                                          <w:marTop w:val="0"/>
                                                                          <w:marBottom w:val="0"/>
                                                                          <w:divBdr>
                                                                            <w:top w:val="none" w:sz="0" w:space="0" w:color="auto"/>
                                                                            <w:left w:val="none" w:sz="0" w:space="0" w:color="auto"/>
                                                                            <w:bottom w:val="none" w:sz="0" w:space="0" w:color="auto"/>
                                                                            <w:right w:val="none" w:sz="0" w:space="0" w:color="auto"/>
                                                                          </w:divBdr>
                                                                          <w:divsChild>
                                                                            <w:div w:id="31272407">
                                                                              <w:marLeft w:val="0"/>
                                                                              <w:marRight w:val="0"/>
                                                                              <w:marTop w:val="0"/>
                                                                              <w:marBottom w:val="0"/>
                                                                              <w:divBdr>
                                                                                <w:top w:val="none" w:sz="0" w:space="0" w:color="auto"/>
                                                                                <w:left w:val="none" w:sz="0" w:space="0" w:color="auto"/>
                                                                                <w:bottom w:val="none" w:sz="0" w:space="0" w:color="auto"/>
                                                                                <w:right w:val="none" w:sz="0" w:space="0" w:color="auto"/>
                                                                              </w:divBdr>
                                                                              <w:divsChild>
                                                                                <w:div w:id="1150364131">
                                                                                  <w:marLeft w:val="0"/>
                                                                                  <w:marRight w:val="0"/>
                                                                                  <w:marTop w:val="0"/>
                                                                                  <w:marBottom w:val="0"/>
                                                                                  <w:divBdr>
                                                                                    <w:top w:val="none" w:sz="0" w:space="0" w:color="auto"/>
                                                                                    <w:left w:val="none" w:sz="0" w:space="0" w:color="auto"/>
                                                                                    <w:bottom w:val="none" w:sz="0" w:space="0" w:color="auto"/>
                                                                                    <w:right w:val="none" w:sz="0" w:space="0" w:color="auto"/>
                                                                                  </w:divBdr>
                                                                                  <w:divsChild>
                                                                                    <w:div w:id="1206672692">
                                                                                      <w:marLeft w:val="0"/>
                                                                                      <w:marRight w:val="0"/>
                                                                                      <w:marTop w:val="0"/>
                                                                                      <w:marBottom w:val="0"/>
                                                                                      <w:divBdr>
                                                                                        <w:top w:val="none" w:sz="0" w:space="0" w:color="auto"/>
                                                                                        <w:left w:val="none" w:sz="0" w:space="0" w:color="auto"/>
                                                                                        <w:bottom w:val="none" w:sz="0" w:space="0" w:color="auto"/>
                                                                                        <w:right w:val="none" w:sz="0" w:space="0" w:color="auto"/>
                                                                                      </w:divBdr>
                                                                                      <w:divsChild>
                                                                                        <w:div w:id="347566580">
                                                                                          <w:marLeft w:val="0"/>
                                                                                          <w:marRight w:val="0"/>
                                                                                          <w:marTop w:val="0"/>
                                                                                          <w:marBottom w:val="0"/>
                                                                                          <w:divBdr>
                                                                                            <w:top w:val="none" w:sz="0" w:space="0" w:color="auto"/>
                                                                                            <w:left w:val="none" w:sz="0" w:space="0" w:color="auto"/>
                                                                                            <w:bottom w:val="none" w:sz="0" w:space="0" w:color="auto"/>
                                                                                            <w:right w:val="none" w:sz="0" w:space="0" w:color="auto"/>
                                                                                          </w:divBdr>
                                                                                          <w:divsChild>
                                                                                            <w:div w:id="1952468377">
                                                                                              <w:marLeft w:val="0"/>
                                                                                              <w:marRight w:val="0"/>
                                                                                              <w:marTop w:val="0"/>
                                                                                              <w:marBottom w:val="0"/>
                                                                                              <w:divBdr>
                                                                                                <w:top w:val="none" w:sz="0" w:space="0" w:color="auto"/>
                                                                                                <w:left w:val="none" w:sz="0" w:space="0" w:color="auto"/>
                                                                                                <w:bottom w:val="none" w:sz="0" w:space="0" w:color="auto"/>
                                                                                                <w:right w:val="none" w:sz="0" w:space="0" w:color="auto"/>
                                                                                              </w:divBdr>
                                                                                              <w:divsChild>
                                                                                                <w:div w:id="646472260">
                                                                                                  <w:marLeft w:val="0"/>
                                                                                                  <w:marRight w:val="0"/>
                                                                                                  <w:marTop w:val="0"/>
                                                                                                  <w:marBottom w:val="0"/>
                                                                                                  <w:divBdr>
                                                                                                    <w:top w:val="none" w:sz="0" w:space="0" w:color="auto"/>
                                                                                                    <w:left w:val="none" w:sz="0" w:space="0" w:color="auto"/>
                                                                                                    <w:bottom w:val="none" w:sz="0" w:space="0" w:color="auto"/>
                                                                                                    <w:right w:val="none" w:sz="0" w:space="0" w:color="auto"/>
                                                                                                  </w:divBdr>
                                                                                                  <w:divsChild>
                                                                                                    <w:div w:id="1330059270">
                                                                                                      <w:marLeft w:val="0"/>
                                                                                                      <w:marRight w:val="0"/>
                                                                                                      <w:marTop w:val="0"/>
                                                                                                      <w:marBottom w:val="0"/>
                                                                                                      <w:divBdr>
                                                                                                        <w:top w:val="none" w:sz="0" w:space="0" w:color="auto"/>
                                                                                                        <w:left w:val="none" w:sz="0" w:space="0" w:color="auto"/>
                                                                                                        <w:bottom w:val="none" w:sz="0" w:space="0" w:color="auto"/>
                                                                                                        <w:right w:val="none" w:sz="0" w:space="0" w:color="auto"/>
                                                                                                      </w:divBdr>
                                                                                                      <w:divsChild>
                                                                                                        <w:div w:id="972910283">
                                                                                                          <w:marLeft w:val="0"/>
                                                                                                          <w:marRight w:val="0"/>
                                                                                                          <w:marTop w:val="0"/>
                                                                                                          <w:marBottom w:val="0"/>
                                                                                                          <w:divBdr>
                                                                                                            <w:top w:val="none" w:sz="0" w:space="0" w:color="auto"/>
                                                                                                            <w:left w:val="none" w:sz="0" w:space="0" w:color="auto"/>
                                                                                                            <w:bottom w:val="none" w:sz="0" w:space="0" w:color="auto"/>
                                                                                                            <w:right w:val="none" w:sz="0" w:space="0" w:color="auto"/>
                                                                                                          </w:divBdr>
                                                                                                        </w:div>
                                                                                                        <w:div w:id="258950646">
                                                                                                          <w:marLeft w:val="0"/>
                                                                                                          <w:marRight w:val="0"/>
                                                                                                          <w:marTop w:val="0"/>
                                                                                                          <w:marBottom w:val="0"/>
                                                                                                          <w:divBdr>
                                                                                                            <w:top w:val="none" w:sz="0" w:space="0" w:color="auto"/>
                                                                                                            <w:left w:val="none" w:sz="0" w:space="0" w:color="auto"/>
                                                                                                            <w:bottom w:val="none" w:sz="0" w:space="0" w:color="auto"/>
                                                                                                            <w:right w:val="none" w:sz="0" w:space="0" w:color="auto"/>
                                                                                                          </w:divBdr>
                                                                                                        </w:div>
                                                                                                        <w:div w:id="105466126">
                                                                                                          <w:marLeft w:val="0"/>
                                                                                                          <w:marRight w:val="0"/>
                                                                                                          <w:marTop w:val="0"/>
                                                                                                          <w:marBottom w:val="0"/>
                                                                                                          <w:divBdr>
                                                                                                            <w:top w:val="none" w:sz="0" w:space="0" w:color="auto"/>
                                                                                                            <w:left w:val="none" w:sz="0" w:space="0" w:color="auto"/>
                                                                                                            <w:bottom w:val="none" w:sz="0" w:space="0" w:color="auto"/>
                                                                                                            <w:right w:val="none" w:sz="0" w:space="0" w:color="auto"/>
                                                                                                          </w:divBdr>
                                                                                                        </w:div>
                                                                                                        <w:div w:id="1144784661">
                                                                                                          <w:marLeft w:val="0"/>
                                                                                                          <w:marRight w:val="0"/>
                                                                                                          <w:marTop w:val="0"/>
                                                                                                          <w:marBottom w:val="0"/>
                                                                                                          <w:divBdr>
                                                                                                            <w:top w:val="none" w:sz="0" w:space="0" w:color="auto"/>
                                                                                                            <w:left w:val="none" w:sz="0" w:space="0" w:color="auto"/>
                                                                                                            <w:bottom w:val="none" w:sz="0" w:space="0" w:color="auto"/>
                                                                                                            <w:right w:val="none" w:sz="0" w:space="0" w:color="auto"/>
                                                                                                          </w:divBdr>
                                                                                                        </w:div>
                                                                                                        <w:div w:id="828980577">
                                                                                                          <w:marLeft w:val="0"/>
                                                                                                          <w:marRight w:val="0"/>
                                                                                                          <w:marTop w:val="0"/>
                                                                                                          <w:marBottom w:val="0"/>
                                                                                                          <w:divBdr>
                                                                                                            <w:top w:val="none" w:sz="0" w:space="0" w:color="auto"/>
                                                                                                            <w:left w:val="none" w:sz="0" w:space="0" w:color="auto"/>
                                                                                                            <w:bottom w:val="none" w:sz="0" w:space="0" w:color="auto"/>
                                                                                                            <w:right w:val="none" w:sz="0" w:space="0" w:color="auto"/>
                                                                                                          </w:divBdr>
                                                                                                        </w:div>
                                                                                                        <w:div w:id="1569072252">
                                                                                                          <w:marLeft w:val="0"/>
                                                                                                          <w:marRight w:val="0"/>
                                                                                                          <w:marTop w:val="0"/>
                                                                                                          <w:marBottom w:val="0"/>
                                                                                                          <w:divBdr>
                                                                                                            <w:top w:val="none" w:sz="0" w:space="0" w:color="auto"/>
                                                                                                            <w:left w:val="none" w:sz="0" w:space="0" w:color="auto"/>
                                                                                                            <w:bottom w:val="none" w:sz="0" w:space="0" w:color="auto"/>
                                                                                                            <w:right w:val="none" w:sz="0" w:space="0" w:color="auto"/>
                                                                                                          </w:divBdr>
                                                                                                        </w:div>
                                                                                                        <w:div w:id="100270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046421">
      <w:bodyDiv w:val="1"/>
      <w:marLeft w:val="0"/>
      <w:marRight w:val="0"/>
      <w:marTop w:val="0"/>
      <w:marBottom w:val="0"/>
      <w:divBdr>
        <w:top w:val="none" w:sz="0" w:space="0" w:color="auto"/>
        <w:left w:val="none" w:sz="0" w:space="0" w:color="auto"/>
        <w:bottom w:val="none" w:sz="0" w:space="0" w:color="auto"/>
        <w:right w:val="none" w:sz="0" w:space="0" w:color="auto"/>
      </w:divBdr>
    </w:div>
    <w:div w:id="1869220344">
      <w:bodyDiv w:val="1"/>
      <w:marLeft w:val="0"/>
      <w:marRight w:val="0"/>
      <w:marTop w:val="0"/>
      <w:marBottom w:val="0"/>
      <w:divBdr>
        <w:top w:val="none" w:sz="0" w:space="0" w:color="auto"/>
        <w:left w:val="none" w:sz="0" w:space="0" w:color="auto"/>
        <w:bottom w:val="none" w:sz="0" w:space="0" w:color="auto"/>
        <w:right w:val="none" w:sz="0" w:space="0" w:color="auto"/>
      </w:divBdr>
      <w:divsChild>
        <w:div w:id="1427530195">
          <w:marLeft w:val="0"/>
          <w:marRight w:val="0"/>
          <w:marTop w:val="0"/>
          <w:marBottom w:val="0"/>
          <w:divBdr>
            <w:top w:val="none" w:sz="0" w:space="0" w:color="auto"/>
            <w:left w:val="none" w:sz="0" w:space="0" w:color="auto"/>
            <w:bottom w:val="none" w:sz="0" w:space="0" w:color="auto"/>
            <w:right w:val="none" w:sz="0" w:space="0" w:color="auto"/>
          </w:divBdr>
          <w:divsChild>
            <w:div w:id="2013603398">
              <w:marLeft w:val="0"/>
              <w:marRight w:val="0"/>
              <w:marTop w:val="0"/>
              <w:marBottom w:val="0"/>
              <w:divBdr>
                <w:top w:val="none" w:sz="0" w:space="0" w:color="auto"/>
                <w:left w:val="none" w:sz="0" w:space="0" w:color="auto"/>
                <w:bottom w:val="none" w:sz="0" w:space="0" w:color="auto"/>
                <w:right w:val="none" w:sz="0" w:space="0" w:color="auto"/>
              </w:divBdr>
              <w:divsChild>
                <w:div w:id="469060092">
                  <w:marLeft w:val="0"/>
                  <w:marRight w:val="0"/>
                  <w:marTop w:val="0"/>
                  <w:marBottom w:val="0"/>
                  <w:divBdr>
                    <w:top w:val="none" w:sz="0" w:space="0" w:color="auto"/>
                    <w:left w:val="none" w:sz="0" w:space="0" w:color="auto"/>
                    <w:bottom w:val="none" w:sz="0" w:space="0" w:color="auto"/>
                    <w:right w:val="none" w:sz="0" w:space="0" w:color="auto"/>
                  </w:divBdr>
                  <w:divsChild>
                    <w:div w:id="911625616">
                      <w:marLeft w:val="0"/>
                      <w:marRight w:val="0"/>
                      <w:marTop w:val="0"/>
                      <w:marBottom w:val="0"/>
                      <w:divBdr>
                        <w:top w:val="none" w:sz="0" w:space="0" w:color="auto"/>
                        <w:left w:val="none" w:sz="0" w:space="0" w:color="auto"/>
                        <w:bottom w:val="none" w:sz="0" w:space="0" w:color="auto"/>
                        <w:right w:val="none" w:sz="0" w:space="0" w:color="auto"/>
                      </w:divBdr>
                      <w:divsChild>
                        <w:div w:id="468475845">
                          <w:marLeft w:val="0"/>
                          <w:marRight w:val="0"/>
                          <w:marTop w:val="0"/>
                          <w:marBottom w:val="0"/>
                          <w:divBdr>
                            <w:top w:val="none" w:sz="0" w:space="0" w:color="auto"/>
                            <w:left w:val="none" w:sz="0" w:space="0" w:color="auto"/>
                            <w:bottom w:val="none" w:sz="0" w:space="0" w:color="auto"/>
                            <w:right w:val="none" w:sz="0" w:space="0" w:color="auto"/>
                          </w:divBdr>
                          <w:divsChild>
                            <w:div w:id="440689995">
                              <w:marLeft w:val="0"/>
                              <w:marRight w:val="0"/>
                              <w:marTop w:val="0"/>
                              <w:marBottom w:val="0"/>
                              <w:divBdr>
                                <w:top w:val="none" w:sz="0" w:space="0" w:color="auto"/>
                                <w:left w:val="none" w:sz="0" w:space="0" w:color="auto"/>
                                <w:bottom w:val="none" w:sz="0" w:space="0" w:color="auto"/>
                                <w:right w:val="none" w:sz="0" w:space="0" w:color="auto"/>
                              </w:divBdr>
                              <w:divsChild>
                                <w:div w:id="1277173432">
                                  <w:marLeft w:val="0"/>
                                  <w:marRight w:val="0"/>
                                  <w:marTop w:val="0"/>
                                  <w:marBottom w:val="0"/>
                                  <w:divBdr>
                                    <w:top w:val="none" w:sz="0" w:space="0" w:color="auto"/>
                                    <w:left w:val="none" w:sz="0" w:space="0" w:color="auto"/>
                                    <w:bottom w:val="none" w:sz="0" w:space="0" w:color="auto"/>
                                    <w:right w:val="none" w:sz="0" w:space="0" w:color="auto"/>
                                  </w:divBdr>
                                  <w:divsChild>
                                    <w:div w:id="777414575">
                                      <w:marLeft w:val="0"/>
                                      <w:marRight w:val="0"/>
                                      <w:marTop w:val="0"/>
                                      <w:marBottom w:val="0"/>
                                      <w:divBdr>
                                        <w:top w:val="none" w:sz="0" w:space="0" w:color="auto"/>
                                        <w:left w:val="none" w:sz="0" w:space="0" w:color="auto"/>
                                        <w:bottom w:val="none" w:sz="0" w:space="0" w:color="auto"/>
                                        <w:right w:val="none" w:sz="0" w:space="0" w:color="auto"/>
                                      </w:divBdr>
                                      <w:divsChild>
                                        <w:div w:id="2044670897">
                                          <w:marLeft w:val="0"/>
                                          <w:marRight w:val="0"/>
                                          <w:marTop w:val="0"/>
                                          <w:marBottom w:val="0"/>
                                          <w:divBdr>
                                            <w:top w:val="none" w:sz="0" w:space="0" w:color="auto"/>
                                            <w:left w:val="none" w:sz="0" w:space="0" w:color="auto"/>
                                            <w:bottom w:val="none" w:sz="0" w:space="0" w:color="auto"/>
                                            <w:right w:val="none" w:sz="0" w:space="0" w:color="auto"/>
                                          </w:divBdr>
                                          <w:divsChild>
                                            <w:div w:id="1529098300">
                                              <w:marLeft w:val="0"/>
                                              <w:marRight w:val="0"/>
                                              <w:marTop w:val="0"/>
                                              <w:marBottom w:val="0"/>
                                              <w:divBdr>
                                                <w:top w:val="none" w:sz="0" w:space="0" w:color="auto"/>
                                                <w:left w:val="none" w:sz="0" w:space="0" w:color="auto"/>
                                                <w:bottom w:val="none" w:sz="0" w:space="0" w:color="auto"/>
                                                <w:right w:val="none" w:sz="0" w:space="0" w:color="auto"/>
                                              </w:divBdr>
                                              <w:divsChild>
                                                <w:div w:id="1449160811">
                                                  <w:marLeft w:val="0"/>
                                                  <w:marRight w:val="0"/>
                                                  <w:marTop w:val="0"/>
                                                  <w:marBottom w:val="0"/>
                                                  <w:divBdr>
                                                    <w:top w:val="none" w:sz="0" w:space="0" w:color="auto"/>
                                                    <w:left w:val="none" w:sz="0" w:space="0" w:color="auto"/>
                                                    <w:bottom w:val="none" w:sz="0" w:space="0" w:color="auto"/>
                                                    <w:right w:val="none" w:sz="0" w:space="0" w:color="auto"/>
                                                  </w:divBdr>
                                                  <w:divsChild>
                                                    <w:div w:id="1725832413">
                                                      <w:marLeft w:val="0"/>
                                                      <w:marRight w:val="0"/>
                                                      <w:marTop w:val="0"/>
                                                      <w:marBottom w:val="0"/>
                                                      <w:divBdr>
                                                        <w:top w:val="none" w:sz="0" w:space="0" w:color="auto"/>
                                                        <w:left w:val="none" w:sz="0" w:space="0" w:color="auto"/>
                                                        <w:bottom w:val="none" w:sz="0" w:space="0" w:color="auto"/>
                                                        <w:right w:val="none" w:sz="0" w:space="0" w:color="auto"/>
                                                      </w:divBdr>
                                                      <w:divsChild>
                                                        <w:div w:id="1136483874">
                                                          <w:marLeft w:val="0"/>
                                                          <w:marRight w:val="0"/>
                                                          <w:marTop w:val="0"/>
                                                          <w:marBottom w:val="0"/>
                                                          <w:divBdr>
                                                            <w:top w:val="none" w:sz="0" w:space="0" w:color="auto"/>
                                                            <w:left w:val="none" w:sz="0" w:space="0" w:color="auto"/>
                                                            <w:bottom w:val="none" w:sz="0" w:space="0" w:color="auto"/>
                                                            <w:right w:val="none" w:sz="0" w:space="0" w:color="auto"/>
                                                          </w:divBdr>
                                                          <w:divsChild>
                                                            <w:div w:id="620265433">
                                                              <w:marLeft w:val="0"/>
                                                              <w:marRight w:val="0"/>
                                                              <w:marTop w:val="0"/>
                                                              <w:marBottom w:val="0"/>
                                                              <w:divBdr>
                                                                <w:top w:val="none" w:sz="0" w:space="0" w:color="auto"/>
                                                                <w:left w:val="none" w:sz="0" w:space="0" w:color="auto"/>
                                                                <w:bottom w:val="none" w:sz="0" w:space="0" w:color="auto"/>
                                                                <w:right w:val="none" w:sz="0" w:space="0" w:color="auto"/>
                                                              </w:divBdr>
                                                              <w:divsChild>
                                                                <w:div w:id="1395930650">
                                                                  <w:marLeft w:val="0"/>
                                                                  <w:marRight w:val="0"/>
                                                                  <w:marTop w:val="0"/>
                                                                  <w:marBottom w:val="0"/>
                                                                  <w:divBdr>
                                                                    <w:top w:val="none" w:sz="0" w:space="0" w:color="auto"/>
                                                                    <w:left w:val="none" w:sz="0" w:space="0" w:color="auto"/>
                                                                    <w:bottom w:val="none" w:sz="0" w:space="0" w:color="auto"/>
                                                                    <w:right w:val="none" w:sz="0" w:space="0" w:color="auto"/>
                                                                  </w:divBdr>
                                                                  <w:divsChild>
                                                                    <w:div w:id="1369381014">
                                                                      <w:marLeft w:val="0"/>
                                                                      <w:marRight w:val="0"/>
                                                                      <w:marTop w:val="0"/>
                                                                      <w:marBottom w:val="0"/>
                                                                      <w:divBdr>
                                                                        <w:top w:val="none" w:sz="0" w:space="0" w:color="auto"/>
                                                                        <w:left w:val="none" w:sz="0" w:space="0" w:color="auto"/>
                                                                        <w:bottom w:val="none" w:sz="0" w:space="0" w:color="auto"/>
                                                                        <w:right w:val="none" w:sz="0" w:space="0" w:color="auto"/>
                                                                      </w:divBdr>
                                                                      <w:divsChild>
                                                                        <w:div w:id="517281165">
                                                                          <w:marLeft w:val="0"/>
                                                                          <w:marRight w:val="0"/>
                                                                          <w:marTop w:val="0"/>
                                                                          <w:marBottom w:val="0"/>
                                                                          <w:divBdr>
                                                                            <w:top w:val="none" w:sz="0" w:space="0" w:color="auto"/>
                                                                            <w:left w:val="none" w:sz="0" w:space="0" w:color="auto"/>
                                                                            <w:bottom w:val="none" w:sz="0" w:space="0" w:color="auto"/>
                                                                            <w:right w:val="none" w:sz="0" w:space="0" w:color="auto"/>
                                                                          </w:divBdr>
                                                                          <w:divsChild>
                                                                            <w:div w:id="300580457">
                                                                              <w:marLeft w:val="0"/>
                                                                              <w:marRight w:val="0"/>
                                                                              <w:marTop w:val="0"/>
                                                                              <w:marBottom w:val="0"/>
                                                                              <w:divBdr>
                                                                                <w:top w:val="none" w:sz="0" w:space="0" w:color="auto"/>
                                                                                <w:left w:val="none" w:sz="0" w:space="0" w:color="auto"/>
                                                                                <w:bottom w:val="none" w:sz="0" w:space="0" w:color="auto"/>
                                                                                <w:right w:val="none" w:sz="0" w:space="0" w:color="auto"/>
                                                                              </w:divBdr>
                                                                              <w:divsChild>
                                                                                <w:div w:id="655651101">
                                                                                  <w:marLeft w:val="0"/>
                                                                                  <w:marRight w:val="0"/>
                                                                                  <w:marTop w:val="0"/>
                                                                                  <w:marBottom w:val="0"/>
                                                                                  <w:divBdr>
                                                                                    <w:top w:val="none" w:sz="0" w:space="0" w:color="auto"/>
                                                                                    <w:left w:val="none" w:sz="0" w:space="0" w:color="auto"/>
                                                                                    <w:bottom w:val="none" w:sz="0" w:space="0" w:color="auto"/>
                                                                                    <w:right w:val="none" w:sz="0" w:space="0" w:color="auto"/>
                                                                                  </w:divBdr>
                                                                                  <w:divsChild>
                                                                                    <w:div w:id="222982133">
                                                                                      <w:marLeft w:val="0"/>
                                                                                      <w:marRight w:val="0"/>
                                                                                      <w:marTop w:val="0"/>
                                                                                      <w:marBottom w:val="0"/>
                                                                                      <w:divBdr>
                                                                                        <w:top w:val="none" w:sz="0" w:space="0" w:color="auto"/>
                                                                                        <w:left w:val="none" w:sz="0" w:space="0" w:color="auto"/>
                                                                                        <w:bottom w:val="none" w:sz="0" w:space="0" w:color="auto"/>
                                                                                        <w:right w:val="none" w:sz="0" w:space="0" w:color="auto"/>
                                                                                      </w:divBdr>
                                                                                      <w:divsChild>
                                                                                        <w:div w:id="1129008787">
                                                                                          <w:marLeft w:val="0"/>
                                                                                          <w:marRight w:val="0"/>
                                                                                          <w:marTop w:val="0"/>
                                                                                          <w:marBottom w:val="0"/>
                                                                                          <w:divBdr>
                                                                                            <w:top w:val="none" w:sz="0" w:space="0" w:color="auto"/>
                                                                                            <w:left w:val="none" w:sz="0" w:space="0" w:color="auto"/>
                                                                                            <w:bottom w:val="none" w:sz="0" w:space="0" w:color="auto"/>
                                                                                            <w:right w:val="none" w:sz="0" w:space="0" w:color="auto"/>
                                                                                          </w:divBdr>
                                                                                          <w:divsChild>
                                                                                            <w:div w:id="1123959367">
                                                                                              <w:marLeft w:val="0"/>
                                                                                              <w:marRight w:val="0"/>
                                                                                              <w:marTop w:val="0"/>
                                                                                              <w:marBottom w:val="0"/>
                                                                                              <w:divBdr>
                                                                                                <w:top w:val="none" w:sz="0" w:space="0" w:color="auto"/>
                                                                                                <w:left w:val="none" w:sz="0" w:space="0" w:color="auto"/>
                                                                                                <w:bottom w:val="none" w:sz="0" w:space="0" w:color="auto"/>
                                                                                                <w:right w:val="none" w:sz="0" w:space="0" w:color="auto"/>
                                                                                              </w:divBdr>
                                                                                              <w:divsChild>
                                                                                                <w:div w:id="1060179587">
                                                                                                  <w:marLeft w:val="0"/>
                                                                                                  <w:marRight w:val="0"/>
                                                                                                  <w:marTop w:val="0"/>
                                                                                                  <w:marBottom w:val="0"/>
                                                                                                  <w:divBdr>
                                                                                                    <w:top w:val="none" w:sz="0" w:space="0" w:color="auto"/>
                                                                                                    <w:left w:val="none" w:sz="0" w:space="0" w:color="auto"/>
                                                                                                    <w:bottom w:val="none" w:sz="0" w:space="0" w:color="auto"/>
                                                                                                    <w:right w:val="none" w:sz="0" w:space="0" w:color="auto"/>
                                                                                                  </w:divBdr>
                                                                                                  <w:divsChild>
                                                                                                    <w:div w:id="1061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4998521">
      <w:bodyDiv w:val="1"/>
      <w:marLeft w:val="0"/>
      <w:marRight w:val="0"/>
      <w:marTop w:val="0"/>
      <w:marBottom w:val="0"/>
      <w:divBdr>
        <w:top w:val="none" w:sz="0" w:space="0" w:color="auto"/>
        <w:left w:val="none" w:sz="0" w:space="0" w:color="auto"/>
        <w:bottom w:val="none" w:sz="0" w:space="0" w:color="auto"/>
        <w:right w:val="none" w:sz="0" w:space="0" w:color="auto"/>
      </w:divBdr>
      <w:divsChild>
        <w:div w:id="7950194">
          <w:marLeft w:val="0"/>
          <w:marRight w:val="0"/>
          <w:marTop w:val="0"/>
          <w:marBottom w:val="0"/>
          <w:divBdr>
            <w:top w:val="none" w:sz="0" w:space="0" w:color="auto"/>
            <w:left w:val="none" w:sz="0" w:space="0" w:color="auto"/>
            <w:bottom w:val="none" w:sz="0" w:space="0" w:color="auto"/>
            <w:right w:val="none" w:sz="0" w:space="0" w:color="auto"/>
          </w:divBdr>
          <w:divsChild>
            <w:div w:id="1298952150">
              <w:marLeft w:val="0"/>
              <w:marRight w:val="0"/>
              <w:marTop w:val="0"/>
              <w:marBottom w:val="0"/>
              <w:divBdr>
                <w:top w:val="none" w:sz="0" w:space="0" w:color="auto"/>
                <w:left w:val="none" w:sz="0" w:space="0" w:color="auto"/>
                <w:bottom w:val="none" w:sz="0" w:space="0" w:color="auto"/>
                <w:right w:val="none" w:sz="0" w:space="0" w:color="auto"/>
              </w:divBdr>
              <w:divsChild>
                <w:div w:id="92093513">
                  <w:marLeft w:val="0"/>
                  <w:marRight w:val="0"/>
                  <w:marTop w:val="0"/>
                  <w:marBottom w:val="0"/>
                  <w:divBdr>
                    <w:top w:val="none" w:sz="0" w:space="0" w:color="auto"/>
                    <w:left w:val="none" w:sz="0" w:space="0" w:color="auto"/>
                    <w:bottom w:val="none" w:sz="0" w:space="0" w:color="auto"/>
                    <w:right w:val="none" w:sz="0" w:space="0" w:color="auto"/>
                  </w:divBdr>
                  <w:divsChild>
                    <w:div w:id="163709135">
                      <w:marLeft w:val="0"/>
                      <w:marRight w:val="0"/>
                      <w:marTop w:val="0"/>
                      <w:marBottom w:val="0"/>
                      <w:divBdr>
                        <w:top w:val="none" w:sz="0" w:space="0" w:color="auto"/>
                        <w:left w:val="none" w:sz="0" w:space="0" w:color="auto"/>
                        <w:bottom w:val="none" w:sz="0" w:space="0" w:color="auto"/>
                        <w:right w:val="none" w:sz="0" w:space="0" w:color="auto"/>
                      </w:divBdr>
                      <w:divsChild>
                        <w:div w:id="599065380">
                          <w:marLeft w:val="0"/>
                          <w:marRight w:val="0"/>
                          <w:marTop w:val="0"/>
                          <w:marBottom w:val="0"/>
                          <w:divBdr>
                            <w:top w:val="none" w:sz="0" w:space="0" w:color="auto"/>
                            <w:left w:val="none" w:sz="0" w:space="0" w:color="auto"/>
                            <w:bottom w:val="none" w:sz="0" w:space="0" w:color="auto"/>
                            <w:right w:val="none" w:sz="0" w:space="0" w:color="auto"/>
                          </w:divBdr>
                          <w:divsChild>
                            <w:div w:id="2068146685">
                              <w:marLeft w:val="0"/>
                              <w:marRight w:val="0"/>
                              <w:marTop w:val="0"/>
                              <w:marBottom w:val="0"/>
                              <w:divBdr>
                                <w:top w:val="none" w:sz="0" w:space="0" w:color="auto"/>
                                <w:left w:val="none" w:sz="0" w:space="0" w:color="auto"/>
                                <w:bottom w:val="none" w:sz="0" w:space="0" w:color="auto"/>
                                <w:right w:val="none" w:sz="0" w:space="0" w:color="auto"/>
                              </w:divBdr>
                              <w:divsChild>
                                <w:div w:id="1992522694">
                                  <w:marLeft w:val="0"/>
                                  <w:marRight w:val="0"/>
                                  <w:marTop w:val="0"/>
                                  <w:marBottom w:val="0"/>
                                  <w:divBdr>
                                    <w:top w:val="none" w:sz="0" w:space="0" w:color="auto"/>
                                    <w:left w:val="none" w:sz="0" w:space="0" w:color="auto"/>
                                    <w:bottom w:val="none" w:sz="0" w:space="0" w:color="auto"/>
                                    <w:right w:val="none" w:sz="0" w:space="0" w:color="auto"/>
                                  </w:divBdr>
                                  <w:divsChild>
                                    <w:div w:id="1042678891">
                                      <w:marLeft w:val="0"/>
                                      <w:marRight w:val="0"/>
                                      <w:marTop w:val="0"/>
                                      <w:marBottom w:val="0"/>
                                      <w:divBdr>
                                        <w:top w:val="none" w:sz="0" w:space="0" w:color="auto"/>
                                        <w:left w:val="none" w:sz="0" w:space="0" w:color="auto"/>
                                        <w:bottom w:val="none" w:sz="0" w:space="0" w:color="auto"/>
                                        <w:right w:val="none" w:sz="0" w:space="0" w:color="auto"/>
                                      </w:divBdr>
                                      <w:divsChild>
                                        <w:div w:id="504327217">
                                          <w:marLeft w:val="0"/>
                                          <w:marRight w:val="0"/>
                                          <w:marTop w:val="0"/>
                                          <w:marBottom w:val="0"/>
                                          <w:divBdr>
                                            <w:top w:val="none" w:sz="0" w:space="0" w:color="auto"/>
                                            <w:left w:val="none" w:sz="0" w:space="0" w:color="auto"/>
                                            <w:bottom w:val="none" w:sz="0" w:space="0" w:color="auto"/>
                                            <w:right w:val="none" w:sz="0" w:space="0" w:color="auto"/>
                                          </w:divBdr>
                                          <w:divsChild>
                                            <w:div w:id="241373002">
                                              <w:marLeft w:val="0"/>
                                              <w:marRight w:val="0"/>
                                              <w:marTop w:val="0"/>
                                              <w:marBottom w:val="0"/>
                                              <w:divBdr>
                                                <w:top w:val="none" w:sz="0" w:space="0" w:color="auto"/>
                                                <w:left w:val="none" w:sz="0" w:space="0" w:color="auto"/>
                                                <w:bottom w:val="none" w:sz="0" w:space="0" w:color="auto"/>
                                                <w:right w:val="none" w:sz="0" w:space="0" w:color="auto"/>
                                              </w:divBdr>
                                              <w:divsChild>
                                                <w:div w:id="989401116">
                                                  <w:marLeft w:val="0"/>
                                                  <w:marRight w:val="0"/>
                                                  <w:marTop w:val="0"/>
                                                  <w:marBottom w:val="0"/>
                                                  <w:divBdr>
                                                    <w:top w:val="none" w:sz="0" w:space="0" w:color="auto"/>
                                                    <w:left w:val="none" w:sz="0" w:space="0" w:color="auto"/>
                                                    <w:bottom w:val="none" w:sz="0" w:space="0" w:color="auto"/>
                                                    <w:right w:val="none" w:sz="0" w:space="0" w:color="auto"/>
                                                  </w:divBdr>
                                                  <w:divsChild>
                                                    <w:div w:id="698358747">
                                                      <w:marLeft w:val="0"/>
                                                      <w:marRight w:val="0"/>
                                                      <w:marTop w:val="0"/>
                                                      <w:marBottom w:val="0"/>
                                                      <w:divBdr>
                                                        <w:top w:val="none" w:sz="0" w:space="0" w:color="auto"/>
                                                        <w:left w:val="none" w:sz="0" w:space="0" w:color="auto"/>
                                                        <w:bottom w:val="none" w:sz="0" w:space="0" w:color="auto"/>
                                                        <w:right w:val="none" w:sz="0" w:space="0" w:color="auto"/>
                                                      </w:divBdr>
                                                      <w:divsChild>
                                                        <w:div w:id="102191851">
                                                          <w:marLeft w:val="0"/>
                                                          <w:marRight w:val="0"/>
                                                          <w:marTop w:val="0"/>
                                                          <w:marBottom w:val="0"/>
                                                          <w:divBdr>
                                                            <w:top w:val="none" w:sz="0" w:space="0" w:color="auto"/>
                                                            <w:left w:val="none" w:sz="0" w:space="0" w:color="auto"/>
                                                            <w:bottom w:val="none" w:sz="0" w:space="0" w:color="auto"/>
                                                            <w:right w:val="none" w:sz="0" w:space="0" w:color="auto"/>
                                                          </w:divBdr>
                                                          <w:divsChild>
                                                            <w:div w:id="273176866">
                                                              <w:marLeft w:val="0"/>
                                                              <w:marRight w:val="0"/>
                                                              <w:marTop w:val="0"/>
                                                              <w:marBottom w:val="0"/>
                                                              <w:divBdr>
                                                                <w:top w:val="none" w:sz="0" w:space="0" w:color="auto"/>
                                                                <w:left w:val="none" w:sz="0" w:space="0" w:color="auto"/>
                                                                <w:bottom w:val="none" w:sz="0" w:space="0" w:color="auto"/>
                                                                <w:right w:val="none" w:sz="0" w:space="0" w:color="auto"/>
                                                              </w:divBdr>
                                                              <w:divsChild>
                                                                <w:div w:id="1834026448">
                                                                  <w:marLeft w:val="0"/>
                                                                  <w:marRight w:val="0"/>
                                                                  <w:marTop w:val="0"/>
                                                                  <w:marBottom w:val="0"/>
                                                                  <w:divBdr>
                                                                    <w:top w:val="none" w:sz="0" w:space="0" w:color="auto"/>
                                                                    <w:left w:val="none" w:sz="0" w:space="0" w:color="auto"/>
                                                                    <w:bottom w:val="none" w:sz="0" w:space="0" w:color="auto"/>
                                                                    <w:right w:val="none" w:sz="0" w:space="0" w:color="auto"/>
                                                                  </w:divBdr>
                                                                  <w:divsChild>
                                                                    <w:div w:id="1424952670">
                                                                      <w:marLeft w:val="0"/>
                                                                      <w:marRight w:val="0"/>
                                                                      <w:marTop w:val="0"/>
                                                                      <w:marBottom w:val="0"/>
                                                                      <w:divBdr>
                                                                        <w:top w:val="none" w:sz="0" w:space="0" w:color="auto"/>
                                                                        <w:left w:val="none" w:sz="0" w:space="0" w:color="auto"/>
                                                                        <w:bottom w:val="none" w:sz="0" w:space="0" w:color="auto"/>
                                                                        <w:right w:val="none" w:sz="0" w:space="0" w:color="auto"/>
                                                                      </w:divBdr>
                                                                      <w:divsChild>
                                                                        <w:div w:id="810515397">
                                                                          <w:marLeft w:val="0"/>
                                                                          <w:marRight w:val="0"/>
                                                                          <w:marTop w:val="0"/>
                                                                          <w:marBottom w:val="0"/>
                                                                          <w:divBdr>
                                                                            <w:top w:val="none" w:sz="0" w:space="0" w:color="auto"/>
                                                                            <w:left w:val="none" w:sz="0" w:space="0" w:color="auto"/>
                                                                            <w:bottom w:val="none" w:sz="0" w:space="0" w:color="auto"/>
                                                                            <w:right w:val="none" w:sz="0" w:space="0" w:color="auto"/>
                                                                          </w:divBdr>
                                                                          <w:divsChild>
                                                                            <w:div w:id="1432166013">
                                                                              <w:marLeft w:val="0"/>
                                                                              <w:marRight w:val="0"/>
                                                                              <w:marTop w:val="0"/>
                                                                              <w:marBottom w:val="0"/>
                                                                              <w:divBdr>
                                                                                <w:top w:val="none" w:sz="0" w:space="0" w:color="auto"/>
                                                                                <w:left w:val="none" w:sz="0" w:space="0" w:color="auto"/>
                                                                                <w:bottom w:val="none" w:sz="0" w:space="0" w:color="auto"/>
                                                                                <w:right w:val="none" w:sz="0" w:space="0" w:color="auto"/>
                                                                              </w:divBdr>
                                                                              <w:divsChild>
                                                                                <w:div w:id="216815831">
                                                                                  <w:marLeft w:val="0"/>
                                                                                  <w:marRight w:val="0"/>
                                                                                  <w:marTop w:val="0"/>
                                                                                  <w:marBottom w:val="0"/>
                                                                                  <w:divBdr>
                                                                                    <w:top w:val="none" w:sz="0" w:space="0" w:color="auto"/>
                                                                                    <w:left w:val="none" w:sz="0" w:space="0" w:color="auto"/>
                                                                                    <w:bottom w:val="none" w:sz="0" w:space="0" w:color="auto"/>
                                                                                    <w:right w:val="none" w:sz="0" w:space="0" w:color="auto"/>
                                                                                  </w:divBdr>
                                                                                  <w:divsChild>
                                                                                    <w:div w:id="866217148">
                                                                                      <w:marLeft w:val="0"/>
                                                                                      <w:marRight w:val="0"/>
                                                                                      <w:marTop w:val="0"/>
                                                                                      <w:marBottom w:val="0"/>
                                                                                      <w:divBdr>
                                                                                        <w:top w:val="none" w:sz="0" w:space="0" w:color="auto"/>
                                                                                        <w:left w:val="none" w:sz="0" w:space="0" w:color="auto"/>
                                                                                        <w:bottom w:val="none" w:sz="0" w:space="0" w:color="auto"/>
                                                                                        <w:right w:val="none" w:sz="0" w:space="0" w:color="auto"/>
                                                                                      </w:divBdr>
                                                                                      <w:divsChild>
                                                                                        <w:div w:id="764761599">
                                                                                          <w:marLeft w:val="0"/>
                                                                                          <w:marRight w:val="0"/>
                                                                                          <w:marTop w:val="0"/>
                                                                                          <w:marBottom w:val="0"/>
                                                                                          <w:divBdr>
                                                                                            <w:top w:val="none" w:sz="0" w:space="0" w:color="auto"/>
                                                                                            <w:left w:val="none" w:sz="0" w:space="0" w:color="auto"/>
                                                                                            <w:bottom w:val="none" w:sz="0" w:space="0" w:color="auto"/>
                                                                                            <w:right w:val="none" w:sz="0" w:space="0" w:color="auto"/>
                                                                                          </w:divBdr>
                                                                                          <w:divsChild>
                                                                                            <w:div w:id="1993945346">
                                                                                              <w:marLeft w:val="0"/>
                                                                                              <w:marRight w:val="0"/>
                                                                                              <w:marTop w:val="0"/>
                                                                                              <w:marBottom w:val="0"/>
                                                                                              <w:divBdr>
                                                                                                <w:top w:val="none" w:sz="0" w:space="0" w:color="auto"/>
                                                                                                <w:left w:val="none" w:sz="0" w:space="0" w:color="auto"/>
                                                                                                <w:bottom w:val="none" w:sz="0" w:space="0" w:color="auto"/>
                                                                                                <w:right w:val="none" w:sz="0" w:space="0" w:color="auto"/>
                                                                                              </w:divBdr>
                                                                                              <w:divsChild>
                                                                                                <w:div w:id="1231313059">
                                                                                                  <w:marLeft w:val="0"/>
                                                                                                  <w:marRight w:val="0"/>
                                                                                                  <w:marTop w:val="0"/>
                                                                                                  <w:marBottom w:val="0"/>
                                                                                                  <w:divBdr>
                                                                                                    <w:top w:val="none" w:sz="0" w:space="0" w:color="auto"/>
                                                                                                    <w:left w:val="none" w:sz="0" w:space="0" w:color="auto"/>
                                                                                                    <w:bottom w:val="none" w:sz="0" w:space="0" w:color="auto"/>
                                                                                                    <w:right w:val="none" w:sz="0" w:space="0" w:color="auto"/>
                                                                                                  </w:divBdr>
                                                                                                  <w:divsChild>
                                                                                                    <w:div w:id="935361203">
                                                                                                      <w:marLeft w:val="0"/>
                                                                                                      <w:marRight w:val="0"/>
                                                                                                      <w:marTop w:val="0"/>
                                                                                                      <w:marBottom w:val="0"/>
                                                                                                      <w:divBdr>
                                                                                                        <w:top w:val="none" w:sz="0" w:space="0" w:color="auto"/>
                                                                                                        <w:left w:val="none" w:sz="0" w:space="0" w:color="auto"/>
                                                                                                        <w:bottom w:val="none" w:sz="0" w:space="0" w:color="auto"/>
                                                                                                        <w:right w:val="none" w:sz="0" w:space="0" w:color="auto"/>
                                                                                                      </w:divBdr>
                                                                                                      <w:divsChild>
                                                                                                        <w:div w:id="1398168748">
                                                                                                          <w:marLeft w:val="0"/>
                                                                                                          <w:marRight w:val="0"/>
                                                                                                          <w:marTop w:val="0"/>
                                                                                                          <w:marBottom w:val="0"/>
                                                                                                          <w:divBdr>
                                                                                                            <w:top w:val="none" w:sz="0" w:space="0" w:color="auto"/>
                                                                                                            <w:left w:val="none" w:sz="0" w:space="0" w:color="auto"/>
                                                                                                            <w:bottom w:val="none" w:sz="0" w:space="0" w:color="auto"/>
                                                                                                            <w:right w:val="none" w:sz="0" w:space="0" w:color="auto"/>
                                                                                                          </w:divBdr>
                                                                                                        </w:div>
                                                                                                        <w:div w:id="1227380759">
                                                                                                          <w:marLeft w:val="0"/>
                                                                                                          <w:marRight w:val="0"/>
                                                                                                          <w:marTop w:val="0"/>
                                                                                                          <w:marBottom w:val="0"/>
                                                                                                          <w:divBdr>
                                                                                                            <w:top w:val="none" w:sz="0" w:space="0" w:color="auto"/>
                                                                                                            <w:left w:val="none" w:sz="0" w:space="0" w:color="auto"/>
                                                                                                            <w:bottom w:val="none" w:sz="0" w:space="0" w:color="auto"/>
                                                                                                            <w:right w:val="none" w:sz="0" w:space="0" w:color="auto"/>
                                                                                                          </w:divBdr>
                                                                                                        </w:div>
                                                                                                        <w:div w:id="165555139">
                                                                                                          <w:marLeft w:val="0"/>
                                                                                                          <w:marRight w:val="0"/>
                                                                                                          <w:marTop w:val="0"/>
                                                                                                          <w:marBottom w:val="0"/>
                                                                                                          <w:divBdr>
                                                                                                            <w:top w:val="none" w:sz="0" w:space="0" w:color="auto"/>
                                                                                                            <w:left w:val="none" w:sz="0" w:space="0" w:color="auto"/>
                                                                                                            <w:bottom w:val="none" w:sz="0" w:space="0" w:color="auto"/>
                                                                                                            <w:right w:val="none" w:sz="0" w:space="0" w:color="auto"/>
                                                                                                          </w:divBdr>
                                                                                                        </w:div>
                                                                                                        <w:div w:id="2061663283">
                                                                                                          <w:marLeft w:val="0"/>
                                                                                                          <w:marRight w:val="0"/>
                                                                                                          <w:marTop w:val="0"/>
                                                                                                          <w:marBottom w:val="0"/>
                                                                                                          <w:divBdr>
                                                                                                            <w:top w:val="none" w:sz="0" w:space="0" w:color="auto"/>
                                                                                                            <w:left w:val="none" w:sz="0" w:space="0" w:color="auto"/>
                                                                                                            <w:bottom w:val="none" w:sz="0" w:space="0" w:color="auto"/>
                                                                                                            <w:right w:val="none" w:sz="0" w:space="0" w:color="auto"/>
                                                                                                          </w:divBdr>
                                                                                                        </w:div>
                                                                                                        <w:div w:id="1763331647">
                                                                                                          <w:marLeft w:val="0"/>
                                                                                                          <w:marRight w:val="0"/>
                                                                                                          <w:marTop w:val="0"/>
                                                                                                          <w:marBottom w:val="0"/>
                                                                                                          <w:divBdr>
                                                                                                            <w:top w:val="none" w:sz="0" w:space="0" w:color="auto"/>
                                                                                                            <w:left w:val="none" w:sz="0" w:space="0" w:color="auto"/>
                                                                                                            <w:bottom w:val="none" w:sz="0" w:space="0" w:color="auto"/>
                                                                                                            <w:right w:val="none" w:sz="0" w:space="0" w:color="auto"/>
                                                                                                          </w:divBdr>
                                                                                                        </w:div>
                                                                                                        <w:div w:id="1776367600">
                                                                                                          <w:marLeft w:val="0"/>
                                                                                                          <w:marRight w:val="0"/>
                                                                                                          <w:marTop w:val="0"/>
                                                                                                          <w:marBottom w:val="0"/>
                                                                                                          <w:divBdr>
                                                                                                            <w:top w:val="none" w:sz="0" w:space="0" w:color="auto"/>
                                                                                                            <w:left w:val="none" w:sz="0" w:space="0" w:color="auto"/>
                                                                                                            <w:bottom w:val="none" w:sz="0" w:space="0" w:color="auto"/>
                                                                                                            <w:right w:val="none" w:sz="0" w:space="0" w:color="auto"/>
                                                                                                          </w:divBdr>
                                                                                                        </w:div>
                                                                                                        <w:div w:id="4816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696238">
      <w:bodyDiv w:val="1"/>
      <w:marLeft w:val="0"/>
      <w:marRight w:val="0"/>
      <w:marTop w:val="0"/>
      <w:marBottom w:val="0"/>
      <w:divBdr>
        <w:top w:val="none" w:sz="0" w:space="0" w:color="auto"/>
        <w:left w:val="none" w:sz="0" w:space="0" w:color="auto"/>
        <w:bottom w:val="none" w:sz="0" w:space="0" w:color="auto"/>
        <w:right w:val="none" w:sz="0" w:space="0" w:color="auto"/>
      </w:divBdr>
    </w:div>
    <w:div w:id="2024017118">
      <w:bodyDiv w:val="1"/>
      <w:marLeft w:val="0"/>
      <w:marRight w:val="0"/>
      <w:marTop w:val="0"/>
      <w:marBottom w:val="0"/>
      <w:divBdr>
        <w:top w:val="none" w:sz="0" w:space="0" w:color="auto"/>
        <w:left w:val="none" w:sz="0" w:space="0" w:color="auto"/>
        <w:bottom w:val="none" w:sz="0" w:space="0" w:color="auto"/>
        <w:right w:val="none" w:sz="0" w:space="0" w:color="auto"/>
      </w:divBdr>
    </w:div>
    <w:div w:id="2025278159">
      <w:bodyDiv w:val="1"/>
      <w:marLeft w:val="0"/>
      <w:marRight w:val="0"/>
      <w:marTop w:val="0"/>
      <w:marBottom w:val="0"/>
      <w:divBdr>
        <w:top w:val="none" w:sz="0" w:space="0" w:color="auto"/>
        <w:left w:val="none" w:sz="0" w:space="0" w:color="auto"/>
        <w:bottom w:val="none" w:sz="0" w:space="0" w:color="auto"/>
        <w:right w:val="none" w:sz="0" w:space="0" w:color="auto"/>
      </w:divBdr>
      <w:divsChild>
        <w:div w:id="1369572082">
          <w:marLeft w:val="0"/>
          <w:marRight w:val="0"/>
          <w:marTop w:val="0"/>
          <w:marBottom w:val="0"/>
          <w:divBdr>
            <w:top w:val="none" w:sz="0" w:space="0" w:color="auto"/>
            <w:left w:val="none" w:sz="0" w:space="0" w:color="auto"/>
            <w:bottom w:val="none" w:sz="0" w:space="0" w:color="auto"/>
            <w:right w:val="none" w:sz="0" w:space="0" w:color="auto"/>
          </w:divBdr>
          <w:divsChild>
            <w:div w:id="1610578821">
              <w:marLeft w:val="0"/>
              <w:marRight w:val="0"/>
              <w:marTop w:val="0"/>
              <w:marBottom w:val="0"/>
              <w:divBdr>
                <w:top w:val="none" w:sz="0" w:space="0" w:color="auto"/>
                <w:left w:val="none" w:sz="0" w:space="0" w:color="auto"/>
                <w:bottom w:val="none" w:sz="0" w:space="0" w:color="auto"/>
                <w:right w:val="none" w:sz="0" w:space="0" w:color="auto"/>
              </w:divBdr>
              <w:divsChild>
                <w:div w:id="806439110">
                  <w:marLeft w:val="0"/>
                  <w:marRight w:val="0"/>
                  <w:marTop w:val="0"/>
                  <w:marBottom w:val="0"/>
                  <w:divBdr>
                    <w:top w:val="none" w:sz="0" w:space="0" w:color="auto"/>
                    <w:left w:val="none" w:sz="0" w:space="0" w:color="auto"/>
                    <w:bottom w:val="none" w:sz="0" w:space="0" w:color="auto"/>
                    <w:right w:val="none" w:sz="0" w:space="0" w:color="auto"/>
                  </w:divBdr>
                  <w:divsChild>
                    <w:div w:id="1290824509">
                      <w:marLeft w:val="0"/>
                      <w:marRight w:val="0"/>
                      <w:marTop w:val="0"/>
                      <w:marBottom w:val="0"/>
                      <w:divBdr>
                        <w:top w:val="none" w:sz="0" w:space="0" w:color="auto"/>
                        <w:left w:val="none" w:sz="0" w:space="0" w:color="auto"/>
                        <w:bottom w:val="none" w:sz="0" w:space="0" w:color="auto"/>
                        <w:right w:val="none" w:sz="0" w:space="0" w:color="auto"/>
                      </w:divBdr>
                      <w:divsChild>
                        <w:div w:id="1468472717">
                          <w:marLeft w:val="0"/>
                          <w:marRight w:val="0"/>
                          <w:marTop w:val="0"/>
                          <w:marBottom w:val="0"/>
                          <w:divBdr>
                            <w:top w:val="none" w:sz="0" w:space="0" w:color="auto"/>
                            <w:left w:val="none" w:sz="0" w:space="0" w:color="auto"/>
                            <w:bottom w:val="none" w:sz="0" w:space="0" w:color="auto"/>
                            <w:right w:val="none" w:sz="0" w:space="0" w:color="auto"/>
                          </w:divBdr>
                          <w:divsChild>
                            <w:div w:id="1558515939">
                              <w:marLeft w:val="0"/>
                              <w:marRight w:val="0"/>
                              <w:marTop w:val="0"/>
                              <w:marBottom w:val="0"/>
                              <w:divBdr>
                                <w:top w:val="none" w:sz="0" w:space="0" w:color="auto"/>
                                <w:left w:val="single" w:sz="6" w:space="0" w:color="E5E3E3"/>
                                <w:bottom w:val="none" w:sz="0" w:space="0" w:color="auto"/>
                                <w:right w:val="none" w:sz="0" w:space="0" w:color="auto"/>
                              </w:divBdr>
                              <w:divsChild>
                                <w:div w:id="1567959973">
                                  <w:marLeft w:val="0"/>
                                  <w:marRight w:val="0"/>
                                  <w:marTop w:val="0"/>
                                  <w:marBottom w:val="0"/>
                                  <w:divBdr>
                                    <w:top w:val="none" w:sz="0" w:space="0" w:color="auto"/>
                                    <w:left w:val="none" w:sz="0" w:space="0" w:color="auto"/>
                                    <w:bottom w:val="none" w:sz="0" w:space="0" w:color="auto"/>
                                    <w:right w:val="none" w:sz="0" w:space="0" w:color="auto"/>
                                  </w:divBdr>
                                  <w:divsChild>
                                    <w:div w:id="1301229784">
                                      <w:marLeft w:val="0"/>
                                      <w:marRight w:val="0"/>
                                      <w:marTop w:val="0"/>
                                      <w:marBottom w:val="0"/>
                                      <w:divBdr>
                                        <w:top w:val="none" w:sz="0" w:space="0" w:color="auto"/>
                                        <w:left w:val="none" w:sz="0" w:space="0" w:color="auto"/>
                                        <w:bottom w:val="none" w:sz="0" w:space="0" w:color="auto"/>
                                        <w:right w:val="none" w:sz="0" w:space="0" w:color="auto"/>
                                      </w:divBdr>
                                      <w:divsChild>
                                        <w:div w:id="1635406922">
                                          <w:marLeft w:val="0"/>
                                          <w:marRight w:val="0"/>
                                          <w:marTop w:val="0"/>
                                          <w:marBottom w:val="0"/>
                                          <w:divBdr>
                                            <w:top w:val="none" w:sz="0" w:space="0" w:color="auto"/>
                                            <w:left w:val="none" w:sz="0" w:space="0" w:color="auto"/>
                                            <w:bottom w:val="none" w:sz="0" w:space="0" w:color="auto"/>
                                            <w:right w:val="none" w:sz="0" w:space="0" w:color="auto"/>
                                          </w:divBdr>
                                          <w:divsChild>
                                            <w:div w:id="1620333009">
                                              <w:marLeft w:val="0"/>
                                              <w:marRight w:val="0"/>
                                              <w:marTop w:val="0"/>
                                              <w:marBottom w:val="0"/>
                                              <w:divBdr>
                                                <w:top w:val="none" w:sz="0" w:space="0" w:color="auto"/>
                                                <w:left w:val="none" w:sz="0" w:space="0" w:color="auto"/>
                                                <w:bottom w:val="none" w:sz="0" w:space="0" w:color="auto"/>
                                                <w:right w:val="none" w:sz="0" w:space="0" w:color="auto"/>
                                              </w:divBdr>
                                              <w:divsChild>
                                                <w:div w:id="91557811">
                                                  <w:marLeft w:val="0"/>
                                                  <w:marRight w:val="0"/>
                                                  <w:marTop w:val="0"/>
                                                  <w:marBottom w:val="0"/>
                                                  <w:divBdr>
                                                    <w:top w:val="none" w:sz="0" w:space="0" w:color="auto"/>
                                                    <w:left w:val="none" w:sz="0" w:space="0" w:color="auto"/>
                                                    <w:bottom w:val="none" w:sz="0" w:space="0" w:color="auto"/>
                                                    <w:right w:val="none" w:sz="0" w:space="0" w:color="auto"/>
                                                  </w:divBdr>
                                                  <w:divsChild>
                                                    <w:div w:id="851452457">
                                                      <w:marLeft w:val="0"/>
                                                      <w:marRight w:val="0"/>
                                                      <w:marTop w:val="0"/>
                                                      <w:marBottom w:val="0"/>
                                                      <w:divBdr>
                                                        <w:top w:val="none" w:sz="0" w:space="0" w:color="auto"/>
                                                        <w:left w:val="none" w:sz="0" w:space="0" w:color="auto"/>
                                                        <w:bottom w:val="none" w:sz="0" w:space="0" w:color="auto"/>
                                                        <w:right w:val="none" w:sz="0" w:space="0" w:color="auto"/>
                                                      </w:divBdr>
                                                      <w:divsChild>
                                                        <w:div w:id="2048139778">
                                                          <w:marLeft w:val="480"/>
                                                          <w:marRight w:val="0"/>
                                                          <w:marTop w:val="0"/>
                                                          <w:marBottom w:val="0"/>
                                                          <w:divBdr>
                                                            <w:top w:val="none" w:sz="0" w:space="0" w:color="auto"/>
                                                            <w:left w:val="none" w:sz="0" w:space="0" w:color="auto"/>
                                                            <w:bottom w:val="none" w:sz="0" w:space="0" w:color="auto"/>
                                                            <w:right w:val="none" w:sz="0" w:space="0" w:color="auto"/>
                                                          </w:divBdr>
                                                          <w:divsChild>
                                                            <w:div w:id="622662640">
                                                              <w:marLeft w:val="0"/>
                                                              <w:marRight w:val="0"/>
                                                              <w:marTop w:val="0"/>
                                                              <w:marBottom w:val="0"/>
                                                              <w:divBdr>
                                                                <w:top w:val="none" w:sz="0" w:space="0" w:color="auto"/>
                                                                <w:left w:val="none" w:sz="0" w:space="0" w:color="auto"/>
                                                                <w:bottom w:val="none" w:sz="0" w:space="0" w:color="auto"/>
                                                                <w:right w:val="none" w:sz="0" w:space="0" w:color="auto"/>
                                                              </w:divBdr>
                                                              <w:divsChild>
                                                                <w:div w:id="627048959">
                                                                  <w:marLeft w:val="0"/>
                                                                  <w:marRight w:val="0"/>
                                                                  <w:marTop w:val="0"/>
                                                                  <w:marBottom w:val="0"/>
                                                                  <w:divBdr>
                                                                    <w:top w:val="none" w:sz="0" w:space="0" w:color="auto"/>
                                                                    <w:left w:val="none" w:sz="0" w:space="0" w:color="auto"/>
                                                                    <w:bottom w:val="none" w:sz="0" w:space="0" w:color="auto"/>
                                                                    <w:right w:val="none" w:sz="0" w:space="0" w:color="auto"/>
                                                                  </w:divBdr>
                                                                  <w:divsChild>
                                                                    <w:div w:id="591741267">
                                                                      <w:marLeft w:val="0"/>
                                                                      <w:marRight w:val="0"/>
                                                                      <w:marTop w:val="0"/>
                                                                      <w:marBottom w:val="0"/>
                                                                      <w:divBdr>
                                                                        <w:top w:val="none" w:sz="0" w:space="0" w:color="auto"/>
                                                                        <w:left w:val="none" w:sz="0" w:space="0" w:color="auto"/>
                                                                        <w:bottom w:val="none" w:sz="0" w:space="0" w:color="auto"/>
                                                                        <w:right w:val="none" w:sz="0" w:space="0" w:color="auto"/>
                                                                      </w:divBdr>
                                                                      <w:divsChild>
                                                                        <w:div w:id="291519186">
                                                                          <w:marLeft w:val="0"/>
                                                                          <w:marRight w:val="0"/>
                                                                          <w:marTop w:val="0"/>
                                                                          <w:marBottom w:val="0"/>
                                                                          <w:divBdr>
                                                                            <w:top w:val="none" w:sz="0" w:space="0" w:color="auto"/>
                                                                            <w:left w:val="none" w:sz="0" w:space="0" w:color="auto"/>
                                                                            <w:bottom w:val="none" w:sz="0" w:space="0" w:color="auto"/>
                                                                            <w:right w:val="none" w:sz="0" w:space="0" w:color="auto"/>
                                                                          </w:divBdr>
                                                                          <w:divsChild>
                                                                            <w:div w:id="1136948846">
                                                                              <w:marLeft w:val="0"/>
                                                                              <w:marRight w:val="0"/>
                                                                              <w:marTop w:val="0"/>
                                                                              <w:marBottom w:val="0"/>
                                                                              <w:divBdr>
                                                                                <w:top w:val="none" w:sz="0" w:space="0" w:color="auto"/>
                                                                                <w:left w:val="none" w:sz="0" w:space="0" w:color="auto"/>
                                                                                <w:bottom w:val="none" w:sz="0" w:space="0" w:color="auto"/>
                                                                                <w:right w:val="none" w:sz="0" w:space="0" w:color="auto"/>
                                                                              </w:divBdr>
                                                                              <w:divsChild>
                                                                                <w:div w:id="1219824442">
                                                                                  <w:marLeft w:val="0"/>
                                                                                  <w:marRight w:val="0"/>
                                                                                  <w:marTop w:val="0"/>
                                                                                  <w:marBottom w:val="0"/>
                                                                                  <w:divBdr>
                                                                                    <w:top w:val="none" w:sz="0" w:space="0" w:color="auto"/>
                                                                                    <w:left w:val="none" w:sz="0" w:space="0" w:color="auto"/>
                                                                                    <w:bottom w:val="single" w:sz="6" w:space="23" w:color="auto"/>
                                                                                    <w:right w:val="none" w:sz="0" w:space="0" w:color="auto"/>
                                                                                  </w:divBdr>
                                                                                  <w:divsChild>
                                                                                    <w:div w:id="671880302">
                                                                                      <w:marLeft w:val="0"/>
                                                                                      <w:marRight w:val="0"/>
                                                                                      <w:marTop w:val="0"/>
                                                                                      <w:marBottom w:val="0"/>
                                                                                      <w:divBdr>
                                                                                        <w:top w:val="none" w:sz="0" w:space="0" w:color="auto"/>
                                                                                        <w:left w:val="none" w:sz="0" w:space="0" w:color="auto"/>
                                                                                        <w:bottom w:val="none" w:sz="0" w:space="0" w:color="auto"/>
                                                                                        <w:right w:val="none" w:sz="0" w:space="0" w:color="auto"/>
                                                                                      </w:divBdr>
                                                                                      <w:divsChild>
                                                                                        <w:div w:id="1158304057">
                                                                                          <w:marLeft w:val="0"/>
                                                                                          <w:marRight w:val="0"/>
                                                                                          <w:marTop w:val="0"/>
                                                                                          <w:marBottom w:val="0"/>
                                                                                          <w:divBdr>
                                                                                            <w:top w:val="none" w:sz="0" w:space="0" w:color="auto"/>
                                                                                            <w:left w:val="none" w:sz="0" w:space="0" w:color="auto"/>
                                                                                            <w:bottom w:val="none" w:sz="0" w:space="0" w:color="auto"/>
                                                                                            <w:right w:val="none" w:sz="0" w:space="0" w:color="auto"/>
                                                                                          </w:divBdr>
                                                                                          <w:divsChild>
                                                                                            <w:div w:id="1846481109">
                                                                                              <w:marLeft w:val="0"/>
                                                                                              <w:marRight w:val="0"/>
                                                                                              <w:marTop w:val="0"/>
                                                                                              <w:marBottom w:val="0"/>
                                                                                              <w:divBdr>
                                                                                                <w:top w:val="none" w:sz="0" w:space="0" w:color="auto"/>
                                                                                                <w:left w:val="none" w:sz="0" w:space="0" w:color="auto"/>
                                                                                                <w:bottom w:val="none" w:sz="0" w:space="0" w:color="auto"/>
                                                                                                <w:right w:val="none" w:sz="0" w:space="0" w:color="auto"/>
                                                                                              </w:divBdr>
                                                                                              <w:divsChild>
                                                                                                <w:div w:id="1457990435">
                                                                                                  <w:marLeft w:val="0"/>
                                                                                                  <w:marRight w:val="0"/>
                                                                                                  <w:marTop w:val="0"/>
                                                                                                  <w:marBottom w:val="0"/>
                                                                                                  <w:divBdr>
                                                                                                    <w:top w:val="none" w:sz="0" w:space="0" w:color="auto"/>
                                                                                                    <w:left w:val="none" w:sz="0" w:space="0" w:color="auto"/>
                                                                                                    <w:bottom w:val="none" w:sz="0" w:space="0" w:color="auto"/>
                                                                                                    <w:right w:val="none" w:sz="0" w:space="0" w:color="auto"/>
                                                                                                  </w:divBdr>
                                                                                                  <w:divsChild>
                                                                                                    <w:div w:id="1828131870">
                                                                                                      <w:marLeft w:val="0"/>
                                                                                                      <w:marRight w:val="0"/>
                                                                                                      <w:marTop w:val="280"/>
                                                                                                      <w:marBottom w:val="280"/>
                                                                                                      <w:divBdr>
                                                                                                        <w:top w:val="none" w:sz="0" w:space="0" w:color="auto"/>
                                                                                                        <w:left w:val="none" w:sz="0" w:space="0" w:color="auto"/>
                                                                                                        <w:bottom w:val="none" w:sz="0" w:space="0" w:color="auto"/>
                                                                                                        <w:right w:val="none" w:sz="0" w:space="0" w:color="auto"/>
                                                                                                      </w:divBdr>
                                                                                                    </w:div>
                                                                                                    <w:div w:id="1436484295">
                                                                                                      <w:marLeft w:val="0"/>
                                                                                                      <w:marRight w:val="0"/>
                                                                                                      <w:marTop w:val="280"/>
                                                                                                      <w:marBottom w:val="280"/>
                                                                                                      <w:divBdr>
                                                                                                        <w:top w:val="none" w:sz="0" w:space="0" w:color="auto"/>
                                                                                                        <w:left w:val="none" w:sz="0" w:space="0" w:color="auto"/>
                                                                                                        <w:bottom w:val="none" w:sz="0" w:space="0" w:color="auto"/>
                                                                                                        <w:right w:val="none" w:sz="0" w:space="0" w:color="auto"/>
                                                                                                      </w:divBdr>
                                                                                                    </w:div>
                                                                                                    <w:div w:id="107896382">
                                                                                                      <w:marLeft w:val="0"/>
                                                                                                      <w:marRight w:val="0"/>
                                                                                                      <w:marTop w:val="280"/>
                                                                                                      <w:marBottom w:val="280"/>
                                                                                                      <w:divBdr>
                                                                                                        <w:top w:val="none" w:sz="0" w:space="0" w:color="auto"/>
                                                                                                        <w:left w:val="none" w:sz="0" w:space="0" w:color="auto"/>
                                                                                                        <w:bottom w:val="none" w:sz="0" w:space="0" w:color="auto"/>
                                                                                                        <w:right w:val="none" w:sz="0" w:space="0" w:color="auto"/>
                                                                                                      </w:divBdr>
                                                                                                    </w:div>
                                                                                                    <w:div w:id="492918385">
                                                                                                      <w:marLeft w:val="0"/>
                                                                                                      <w:marRight w:val="0"/>
                                                                                                      <w:marTop w:val="280"/>
                                                                                                      <w:marBottom w:val="280"/>
                                                                                                      <w:divBdr>
                                                                                                        <w:top w:val="none" w:sz="0" w:space="0" w:color="auto"/>
                                                                                                        <w:left w:val="none" w:sz="0" w:space="0" w:color="auto"/>
                                                                                                        <w:bottom w:val="none" w:sz="0" w:space="0" w:color="auto"/>
                                                                                                        <w:right w:val="none" w:sz="0" w:space="0" w:color="auto"/>
                                                                                                      </w:divBdr>
                                                                                                    </w:div>
                                                                                                    <w:div w:id="149291168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60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mailto:amberbairdsp@gmail.com"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73313-17ED-4283-83B8-E26635A9E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7</Pages>
  <Words>1165</Words>
  <Characters>6643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Treverrow</dc:creator>
  <cp:keywords/>
  <dc:description/>
  <cp:lastModifiedBy>Jodie Treverrow</cp:lastModifiedBy>
  <cp:revision>23</cp:revision>
  <cp:lastPrinted>2016-09-08T02:02:00Z</cp:lastPrinted>
  <dcterms:created xsi:type="dcterms:W3CDTF">2016-10-19T01:10:00Z</dcterms:created>
  <dcterms:modified xsi:type="dcterms:W3CDTF">2016-10-19T11:31:00Z</dcterms:modified>
</cp:coreProperties>
</file>