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7A2" w:rsidRPr="0008106F" w:rsidRDefault="00A43556" w:rsidP="003D0431">
      <w:pPr>
        <w:rPr>
          <w:rFonts w:ascii="Calibri" w:hAnsi="Calibri"/>
          <w:color w:val="auto"/>
          <w:szCs w:val="22"/>
          <w14:ligatures w14:val="none"/>
        </w:rPr>
      </w:pPr>
      <w:r w:rsidRPr="0008106F">
        <w:rPr>
          <w:bCs/>
          <w:noProof/>
          <w:sz w:val="28"/>
          <w:szCs w:val="28"/>
          <w14:ligatures w14:val="none"/>
        </w:rPr>
        <mc:AlternateContent>
          <mc:Choice Requires="wps">
            <w:drawing>
              <wp:anchor distT="45720" distB="45720" distL="114300" distR="114300" simplePos="0" relativeHeight="251653632" behindDoc="0" locked="0" layoutInCell="1" allowOverlap="1" wp14:anchorId="2AA9E875" wp14:editId="53479BBB">
                <wp:simplePos x="0" y="0"/>
                <wp:positionH relativeFrom="column">
                  <wp:posOffset>-241562</wp:posOffset>
                </wp:positionH>
                <wp:positionV relativeFrom="paragraph">
                  <wp:posOffset>-76569</wp:posOffset>
                </wp:positionV>
                <wp:extent cx="1424940" cy="617220"/>
                <wp:effectExtent l="76200" t="228600" r="80010" b="22098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40063">
                          <a:off x="0" y="0"/>
                          <a:ext cx="1424940" cy="617220"/>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solidFill>
                            <a:srgbClr val="000000"/>
                          </a:solidFill>
                          <a:miter lim="800000"/>
                          <a:headEnd/>
                          <a:tailEnd/>
                        </a:ln>
                      </wps:spPr>
                      <wps:txbx>
                        <w:txbxContent>
                          <w:p w:rsidR="00A16946" w:rsidRPr="00A16946" w:rsidRDefault="00355AF1" w:rsidP="005F52E7">
                            <w:pPr>
                              <w:widowControl w:val="0"/>
                              <w:rPr>
                                <w:rFonts w:asciiTheme="majorHAnsi" w:hAnsiTheme="majorHAnsi" w:cs="MV Boli"/>
                                <w:b/>
                                <w:bCs/>
                                <w:i/>
                                <w:sz w:val="24"/>
                                <w:szCs w:val="24"/>
                                <w14:ligatures w14:val="none"/>
                              </w:rPr>
                            </w:pPr>
                            <w:r>
                              <w:rPr>
                                <w:rFonts w:asciiTheme="majorHAnsi" w:hAnsiTheme="majorHAnsi" w:cs="MV Boli"/>
                                <w:b/>
                                <w:bCs/>
                                <w:i/>
                                <w:sz w:val="24"/>
                                <w:szCs w:val="24"/>
                                <w14:ligatures w14:val="none"/>
                              </w:rPr>
                              <w:t>3/11</w:t>
                            </w:r>
                            <w:r w:rsidR="007A7871">
                              <w:rPr>
                                <w:rFonts w:asciiTheme="majorHAnsi" w:hAnsiTheme="majorHAnsi" w:cs="MV Boli"/>
                                <w:b/>
                                <w:bCs/>
                                <w:i/>
                                <w:sz w:val="24"/>
                                <w:szCs w:val="24"/>
                                <w14:ligatures w14:val="none"/>
                              </w:rPr>
                              <w:t>/</w:t>
                            </w:r>
                            <w:r w:rsidR="00A16946" w:rsidRPr="00A16946">
                              <w:rPr>
                                <w:rFonts w:asciiTheme="majorHAnsi" w:hAnsiTheme="majorHAnsi" w:cs="MV Boli"/>
                                <w:b/>
                                <w:bCs/>
                                <w:i/>
                                <w:sz w:val="24"/>
                                <w:szCs w:val="24"/>
                                <w14:ligatures w14:val="none"/>
                              </w:rPr>
                              <w:t xml:space="preserve"> 2016</w:t>
                            </w:r>
                            <w:r>
                              <w:rPr>
                                <w:rFonts w:asciiTheme="majorHAnsi" w:hAnsiTheme="majorHAnsi" w:cs="MV Boli"/>
                                <w:b/>
                                <w:bCs/>
                                <w:i/>
                                <w:sz w:val="24"/>
                                <w:szCs w:val="24"/>
                                <w14:ligatures w14:val="none"/>
                              </w:rPr>
                              <w:t>Term 4 Week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9E875" id="_x0000_t202" coordsize="21600,21600" o:spt="202" path="m,l,21600r21600,l21600,xe">
                <v:stroke joinstyle="miter"/>
                <v:path gradientshapeok="t" o:connecttype="rect"/>
              </v:shapetype>
              <v:shape id="Text Box 2" o:spid="_x0000_s1026" type="#_x0000_t202" style="position:absolute;margin-left:-19pt;margin-top:-6.05pt;width:112.2pt;height:48.6pt;rotation:-1157734fd;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" fillcolor="#f7fafd [180]">
                <v:fill color2="#cde0f2 [980]" rotate="t" colors="0 #f7fafd;48497f #b5d2ec;54395f #b5d2ec;1 #cee1f2" focus="100%" type="gradient"/>
                <v:textbox>
                  <w:txbxContent>
                    <w:p w:rsidR="00A16946" w:rsidRPr="00A16946" w:rsidRDefault="00355AF1" w:rsidP="005F52E7">
                      <w:pPr>
                        <w:widowControl w:val="0"/>
                        <w:rPr>
                          <w:rFonts w:asciiTheme="majorHAnsi" w:hAnsiTheme="majorHAnsi" w:cs="MV Boli"/>
                          <w:b/>
                          <w:bCs/>
                          <w:i/>
                          <w:sz w:val="24"/>
                          <w:szCs w:val="24"/>
                          <w14:ligatures w14:val="none"/>
                        </w:rPr>
                      </w:pPr>
                      <w:r>
                        <w:rPr>
                          <w:rFonts w:asciiTheme="majorHAnsi" w:hAnsiTheme="majorHAnsi" w:cs="MV Boli"/>
                          <w:b/>
                          <w:bCs/>
                          <w:i/>
                          <w:sz w:val="24"/>
                          <w:szCs w:val="24"/>
                          <w14:ligatures w14:val="none"/>
                        </w:rPr>
                        <w:t>3/11</w:t>
                      </w:r>
                      <w:r w:rsidR="007A7871">
                        <w:rPr>
                          <w:rFonts w:asciiTheme="majorHAnsi" w:hAnsiTheme="majorHAnsi" w:cs="MV Boli"/>
                          <w:b/>
                          <w:bCs/>
                          <w:i/>
                          <w:sz w:val="24"/>
                          <w:szCs w:val="24"/>
                          <w14:ligatures w14:val="none"/>
                        </w:rPr>
                        <w:t>/</w:t>
                      </w:r>
                      <w:r w:rsidR="00A16946" w:rsidRPr="00A16946">
                        <w:rPr>
                          <w:rFonts w:asciiTheme="majorHAnsi" w:hAnsiTheme="majorHAnsi" w:cs="MV Boli"/>
                          <w:b/>
                          <w:bCs/>
                          <w:i/>
                          <w:sz w:val="24"/>
                          <w:szCs w:val="24"/>
                          <w14:ligatures w14:val="none"/>
                        </w:rPr>
                        <w:t xml:space="preserve"> 2016</w:t>
                      </w:r>
                      <w:r>
                        <w:rPr>
                          <w:rFonts w:asciiTheme="majorHAnsi" w:hAnsiTheme="majorHAnsi" w:cs="MV Boli"/>
                          <w:b/>
                          <w:bCs/>
                          <w:i/>
                          <w:sz w:val="24"/>
                          <w:szCs w:val="24"/>
                          <w14:ligatures w14:val="none"/>
                        </w:rPr>
                        <w:t>Term 4 Week 4</w:t>
                      </w:r>
                    </w:p>
                  </w:txbxContent>
                </v:textbox>
              </v:shape>
            </w:pict>
          </mc:Fallback>
        </mc:AlternateContent>
      </w:r>
      <w:r w:rsidR="00355AF1" w:rsidRPr="0008106F">
        <w:rPr>
          <w:rFonts w:ascii="Times New Roman" w:hAnsi="Times New Roman"/>
          <w:noProof/>
          <w:color w:val="auto"/>
          <w:kern w:val="0"/>
          <w:sz w:val="28"/>
          <w:szCs w:val="28"/>
          <w14:ligatures w14:val="none"/>
          <w14:cntxtAlts w14:val="0"/>
        </w:rPr>
        <mc:AlternateContent>
          <mc:Choice Requires="wpg">
            <w:drawing>
              <wp:anchor distT="0" distB="0" distL="114300" distR="114300" simplePos="0" relativeHeight="251651584" behindDoc="0" locked="0" layoutInCell="1" allowOverlap="1" wp14:anchorId="2A5F8063" wp14:editId="2CCD2012">
                <wp:simplePos x="0" y="0"/>
                <wp:positionH relativeFrom="column">
                  <wp:posOffset>37465</wp:posOffset>
                </wp:positionH>
                <wp:positionV relativeFrom="paragraph">
                  <wp:posOffset>22225</wp:posOffset>
                </wp:positionV>
                <wp:extent cx="1542415" cy="8604250"/>
                <wp:effectExtent l="19050" t="19050" r="19685" b="25400"/>
                <wp:wrapTight wrapText="bothSides">
                  <wp:wrapPolygon edited="0">
                    <wp:start x="-267" y="-48"/>
                    <wp:lineTo x="-267" y="21616"/>
                    <wp:lineTo x="21609" y="21616"/>
                    <wp:lineTo x="21609" y="-48"/>
                    <wp:lineTo x="-267" y="-48"/>
                  </wp:wrapPolygon>
                </wp:wrapTight>
                <wp:docPr id="5" name="Group 5"/>
                <wp:cNvGraphicFramePr/>
                <a:graphic xmlns:a="http://schemas.openxmlformats.org/drawingml/2006/main">
                  <a:graphicData uri="http://schemas.microsoft.com/office/word/2010/wordprocessingGroup">
                    <wpg:wgp>
                      <wpg:cNvGrpSpPr/>
                      <wpg:grpSpPr>
                        <a:xfrm>
                          <a:off x="0" y="0"/>
                          <a:ext cx="1542415" cy="8604250"/>
                          <a:chOff x="37657" y="2545"/>
                          <a:chExt cx="1543051" cy="9429116"/>
                        </a:xfrm>
                      </wpg:grpSpPr>
                      <wps:wsp>
                        <wps:cNvPr id="1" name="Text Box 1"/>
                        <wps:cNvSpPr txBox="1">
                          <a:spLocks noChangeArrowheads="1"/>
                        </wps:cNvSpPr>
                        <wps:spPr bwMode="auto">
                          <a:xfrm rot="16200000">
                            <a:off x="-4072063" y="4112265"/>
                            <a:ext cx="9429115" cy="1209675"/>
                          </a:xfrm>
                          <a:prstGeom prst="rect">
                            <a:avLst/>
                          </a:prstGeom>
                          <a:solidFill>
                            <a:srgbClr val="FFFFFF"/>
                          </a:solidFill>
                          <a:ln w="31750" algn="in">
                            <a:solidFill>
                              <a:srgbClr val="39B7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59D" w:rsidRDefault="00A60BE4" w:rsidP="00CC7CBD">
                              <w:pPr>
                                <w:pStyle w:val="msotitle2"/>
                                <w:widowControl w:val="0"/>
                                <w:jc w:val="center"/>
                                <w:rPr>
                                  <w:sz w:val="72"/>
                                  <w:szCs w:val="72"/>
                                  <w14:ligatures w14:val="none"/>
                                </w:rPr>
                              </w:pPr>
                              <w:r>
                                <w:rPr>
                                  <w:b/>
                                  <w:bCs/>
                                  <w:color w:val="000000"/>
                                  <w:sz w:val="64"/>
                                  <w:szCs w:val="64"/>
                                  <w14:ligatures w14:val="none"/>
                                </w:rPr>
                                <w:t>B</w:t>
                              </w:r>
                              <w:r w:rsidR="004D059D">
                                <w:rPr>
                                  <w:b/>
                                  <w:bCs/>
                                  <w:color w:val="000000"/>
                                  <w:sz w:val="64"/>
                                  <w:szCs w:val="64"/>
                                  <w14:ligatures w14:val="none"/>
                                </w:rPr>
                                <w:t>uronga Pub</w:t>
                              </w:r>
                              <w:r w:rsidR="004F1828">
                                <w:rPr>
                                  <w:b/>
                                  <w:bCs/>
                                  <w:color w:val="000000"/>
                                  <w:sz w:val="64"/>
                                  <w:szCs w:val="64"/>
                                  <w14:ligatures w14:val="none"/>
                                </w:rPr>
                                <w:t>l</w:t>
                              </w:r>
                              <w:r w:rsidR="004D059D">
                                <w:rPr>
                                  <w:b/>
                                  <w:bCs/>
                                  <w:color w:val="000000"/>
                                  <w:sz w:val="64"/>
                                  <w:szCs w:val="64"/>
                                  <w14:ligatures w14:val="none"/>
                                </w:rPr>
                                <w:t>ic School</w:t>
                              </w:r>
                            </w:p>
                          </w:txbxContent>
                        </wps:txbx>
                        <wps:bodyPr rot="0" vert="horz" wrap="square" lIns="36195" tIns="36195" rIns="36195" bIns="36195" anchor="ctr" anchorCtr="0">
                          <a:noAutofit/>
                        </wps:bodyPr>
                      </wps:wsp>
                      <wps:wsp>
                        <wps:cNvPr id="2" name="Text Box 2"/>
                        <wps:cNvSpPr txBox="1">
                          <a:spLocks noChangeArrowheads="1"/>
                        </wps:cNvSpPr>
                        <wps:spPr bwMode="auto">
                          <a:xfrm rot="16200000">
                            <a:off x="-3297679" y="4553273"/>
                            <a:ext cx="9423400" cy="333375"/>
                          </a:xfrm>
                          <a:prstGeom prst="rect">
                            <a:avLst/>
                          </a:prstGeom>
                          <a:solidFill>
                            <a:srgbClr val="FFFFFF"/>
                          </a:solidFill>
                          <a:ln w="31750" algn="in">
                            <a:solidFill>
                              <a:srgbClr val="39B7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59D" w:rsidRDefault="004D059D" w:rsidP="004D059D">
                              <w:pPr>
                                <w:pStyle w:val="msoorganizationname"/>
                                <w:widowControl w:val="0"/>
                                <w:rPr>
                                  <w:color w:val="000000"/>
                                  <w14:ligatures w14:val="none"/>
                                </w:rPr>
                              </w:pPr>
                              <w:r>
                                <w:rPr>
                                  <w:color w:val="000000"/>
                                  <w14:ligatures w14:val="none"/>
                                </w:rPr>
                                <w:t>KNOWLEDGE IS POWER</w:t>
                              </w:r>
                            </w:p>
                          </w:txbxContent>
                        </wps:txbx>
                        <wps:bodyPr rot="0" vert="horz" wrap="square" lIns="36195" tIns="36195" rIns="36195" bIns="3619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A5F8063" id="Group 5" o:spid="_x0000_s1027" style="position:absolute;margin-left:2.95pt;margin-top:1.75pt;width:121.45pt;height:677.5pt;z-index:251651584;mso-width-relative:margin;mso-height-relative:margin" coordorigin="376,25" coordsize="15430,94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">
                <v:shapetype id="_x0000_t202" coordsize="21600,21600" o:spt="202" path="m,l,21600r21600,l21600,xe">
                  <v:stroke joinstyle="miter"/>
                  <v:path gradientshapeok="t" o:connecttype="rect"/>
                </v:shapetype>
                <v:shape id="Text Box 1" o:spid="_x0000_s1028" type="#_x0000_t202" style="position:absolute;left:-40721;top:41122;width:94291;height:120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" strokecolor="#39b7ff" strokeweight="2.5pt" insetpen="t">
                  <v:shadow color="#868686"/>
                  <v:textbox inset="2.85pt,2.85pt,2.85pt,2.85pt">
                    <w:txbxContent>
                      <w:p w:rsidR="004D059D" w:rsidRDefault="00A60BE4" w:rsidP="00CC7CBD">
                        <w:pPr>
                          <w:pStyle w:val="msotitle2"/>
                          <w:widowControl w:val="0"/>
                          <w:jc w:val="center"/>
                          <w:rPr>
                            <w:sz w:val="72"/>
                            <w:szCs w:val="72"/>
                            <w14:ligatures w14:val="none"/>
                          </w:rPr>
                        </w:pPr>
                        <w:r>
                          <w:rPr>
                            <w:b/>
                            <w:bCs/>
                            <w:color w:val="000000"/>
                            <w:sz w:val="64"/>
                            <w:szCs w:val="64"/>
                            <w14:ligatures w14:val="none"/>
                          </w:rPr>
                          <w:t>B</w:t>
                        </w:r>
                        <w:r w:rsidR="004D059D">
                          <w:rPr>
                            <w:b/>
                            <w:bCs/>
                            <w:color w:val="000000"/>
                            <w:sz w:val="64"/>
                            <w:szCs w:val="64"/>
                            <w14:ligatures w14:val="none"/>
                          </w:rPr>
                          <w:t>uronga Pub</w:t>
                        </w:r>
                        <w:r w:rsidR="004F1828">
                          <w:rPr>
                            <w:b/>
                            <w:bCs/>
                            <w:color w:val="000000"/>
                            <w:sz w:val="64"/>
                            <w:szCs w:val="64"/>
                            <w14:ligatures w14:val="none"/>
                          </w:rPr>
                          <w:t>l</w:t>
                        </w:r>
                        <w:r w:rsidR="004D059D">
                          <w:rPr>
                            <w:b/>
                            <w:bCs/>
                            <w:color w:val="000000"/>
                            <w:sz w:val="64"/>
                            <w:szCs w:val="64"/>
                            <w14:ligatures w14:val="none"/>
                          </w:rPr>
                          <w:t>ic School</w:t>
                        </w:r>
                      </w:p>
                    </w:txbxContent>
                  </v:textbox>
                </v:shape>
                <v:shape id="_x0000_s1029" type="#_x0000_t202" style="position:absolute;left:-32977;top:45532;width:94234;height:333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" strokecolor="#39b7ff" strokeweight="2.5pt" insetpen="t">
                  <v:shadow color="#868686"/>
                  <v:textbox inset="2.85pt,2.85pt,2.85pt,2.85pt">
                    <w:txbxContent>
                      <w:p w:rsidR="004D059D" w:rsidRDefault="004D059D" w:rsidP="004D059D">
                        <w:pPr>
                          <w:pStyle w:val="msoorganizationname"/>
                          <w:widowControl w:val="0"/>
                          <w:rPr>
                            <w:color w:val="000000"/>
                            <w14:ligatures w14:val="none"/>
                          </w:rPr>
                        </w:pPr>
                        <w:r>
                          <w:rPr>
                            <w:color w:val="000000"/>
                            <w14:ligatures w14:val="none"/>
                          </w:rPr>
                          <w:t>KNOWLEDGE IS POWER</w:t>
                        </w:r>
                      </w:p>
                    </w:txbxContent>
                  </v:textbox>
                </v:shape>
                <w10:wrap type="tight"/>
              </v:group>
            </w:pict>
          </mc:Fallback>
        </mc:AlternateContent>
      </w:r>
      <w:r w:rsidR="00BF2F97" w:rsidRPr="0008106F">
        <w:rPr>
          <w:rFonts w:ascii="Times New Roman" w:hAnsi="Times New Roman"/>
          <w:noProof/>
          <w:color w:val="auto"/>
          <w:kern w:val="0"/>
          <w:sz w:val="28"/>
          <w:szCs w:val="28"/>
          <w14:ligatures w14:val="none"/>
          <w14:cntxtAlts w14:val="0"/>
        </w:rPr>
        <mc:AlternateContent>
          <mc:Choice Requires="wps">
            <w:drawing>
              <wp:anchor distT="36576" distB="36576" distL="36576" distR="36576" simplePos="0" relativeHeight="251652608" behindDoc="1" locked="0" layoutInCell="1" allowOverlap="1" wp14:anchorId="04676127" wp14:editId="0D06D28A">
                <wp:simplePos x="0" y="0"/>
                <wp:positionH relativeFrom="column">
                  <wp:posOffset>1716405</wp:posOffset>
                </wp:positionH>
                <wp:positionV relativeFrom="paragraph">
                  <wp:posOffset>60325</wp:posOffset>
                </wp:positionV>
                <wp:extent cx="5095875" cy="509905"/>
                <wp:effectExtent l="19050" t="19050" r="28575" b="23495"/>
                <wp:wrapTight wrapText="bothSides">
                  <wp:wrapPolygon edited="0">
                    <wp:start x="-81" y="-807"/>
                    <wp:lineTo x="-81" y="21788"/>
                    <wp:lineTo x="21640" y="21788"/>
                    <wp:lineTo x="21640" y="-807"/>
                    <wp:lineTo x="-81" y="-807"/>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5875" cy="509905"/>
                        </a:xfrm>
                        <a:prstGeom prst="rect">
                          <a:avLst/>
                        </a:prstGeom>
                        <a:solidFill>
                          <a:srgbClr val="39B7FF"/>
                        </a:solidFill>
                        <a:ln w="31750" algn="in">
                          <a:solidFill>
                            <a:srgbClr val="39B7FF"/>
                          </a:solidFill>
                          <a:miter lim="800000"/>
                          <a:headEnd/>
                          <a:tailEnd/>
                        </a:ln>
                        <a:effectLst/>
                        <a:extLst/>
                      </wps:spPr>
                      <wps:txbx>
                        <w:txbxContent>
                          <w:p w:rsidR="004D059D" w:rsidRPr="00487A4F" w:rsidRDefault="00B30324" w:rsidP="00B30324">
                            <w:pPr>
                              <w:spacing w:after="200" w:line="273" w:lineRule="auto"/>
                              <w:jc w:val="center"/>
                              <w:rPr>
                                <w:rFonts w:asciiTheme="majorHAnsi" w:hAnsiTheme="majorHAnsi"/>
                                <w:b/>
                                <w:bCs/>
                                <w:color w:val="FFFFFF" w:themeColor="background1"/>
                                <w:sz w:val="48"/>
                                <w:szCs w:val="48"/>
                                <w14:ligatures w14:val="none"/>
                              </w:rPr>
                            </w:pPr>
                            <w:r w:rsidRPr="00487A4F">
                              <w:rPr>
                                <w:rFonts w:asciiTheme="majorHAnsi" w:hAnsiTheme="majorHAnsi"/>
                                <w:b/>
                                <w:bCs/>
                                <w:color w:val="FFFFFF" w:themeColor="background1"/>
                                <w:sz w:val="48"/>
                                <w:szCs w:val="48"/>
                                <w14:ligatures w14:val="none"/>
                              </w:rPr>
                              <w:t>Buronga Public School</w:t>
                            </w:r>
                          </w:p>
                        </w:txbxContent>
                      </wps:txbx>
                      <wps:bodyPr rot="0" vert="horz" wrap="square" lIns="36195" tIns="36195" rIns="36195" bIns="36195" anchor="ctr" anchorCtr="0">
                        <a:noAutofit/>
                      </wps:bodyPr>
                    </wps:wsp>
                  </a:graphicData>
                </a:graphic>
                <wp14:sizeRelH relativeFrom="page">
                  <wp14:pctWidth>0</wp14:pctWidth>
                </wp14:sizeRelH>
                <wp14:sizeRelV relativeFrom="page">
                  <wp14:pctHeight>0</wp14:pctHeight>
                </wp14:sizeRelV>
              </wp:anchor>
            </w:drawing>
          </mc:Choice>
          <mc:Fallback>
            <w:pict>
              <v:shape w14:anchorId="04676127" id="Text Box 3" o:spid="_x0000_s1030" type="#_x0000_t202" style="position:absolute;margin-left:135.15pt;margin-top:4.75pt;width:401.25pt;height:40.15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" fillcolor="#39b7ff" strokecolor="#39b7ff" strokeweight="2.5pt" insetpen="t">
                <v:textbox inset="2.85pt,2.85pt,2.85pt,2.85pt">
                  <w:txbxContent>
                    <w:p w:rsidR="004D059D" w:rsidRPr="00487A4F" w:rsidRDefault="00B30324" w:rsidP="00B30324">
                      <w:pPr>
                        <w:spacing w:after="200" w:line="273" w:lineRule="auto"/>
                        <w:jc w:val="center"/>
                        <w:rPr>
                          <w:rFonts w:asciiTheme="majorHAnsi" w:hAnsiTheme="majorHAnsi"/>
                          <w:b/>
                          <w:bCs/>
                          <w:color w:val="FFFFFF" w:themeColor="background1"/>
                          <w:sz w:val="48"/>
                          <w:szCs w:val="48"/>
                          <w14:ligatures w14:val="none"/>
                        </w:rPr>
                      </w:pPr>
                      <w:r w:rsidRPr="00487A4F">
                        <w:rPr>
                          <w:rFonts w:asciiTheme="majorHAnsi" w:hAnsiTheme="majorHAnsi"/>
                          <w:b/>
                          <w:bCs/>
                          <w:color w:val="FFFFFF" w:themeColor="background1"/>
                          <w:sz w:val="48"/>
                          <w:szCs w:val="48"/>
                          <w14:ligatures w14:val="none"/>
                        </w:rPr>
                        <w:t>Buronga Public School</w:t>
                      </w:r>
                    </w:p>
                  </w:txbxContent>
                </v:textbox>
                <w10:wrap type="tight"/>
              </v:shape>
            </w:pict>
          </mc:Fallback>
        </mc:AlternateContent>
      </w:r>
      <w:r w:rsidR="00FD2DE4">
        <w:rPr>
          <w:rFonts w:ascii="Calibri" w:hAnsi="Calibri"/>
          <w:color w:val="auto"/>
          <w:sz w:val="24"/>
          <w:szCs w:val="24"/>
          <w14:ligatures w14:val="none"/>
        </w:rPr>
        <w:t xml:space="preserve">Buronga Public School students and staff have enjoyed a week of swimming instruction at Mildura Waves. Students received quality instruction from qualified swimming teachers where they participated in water confidence </w:t>
      </w:r>
      <w:bookmarkStart w:id="0" w:name="_GoBack"/>
      <w:r w:rsidR="00FD2DE4">
        <w:rPr>
          <w:rFonts w:ascii="Calibri" w:hAnsi="Calibri"/>
          <w:color w:val="auto"/>
          <w:sz w:val="24"/>
          <w:szCs w:val="24"/>
          <w14:ligatures w14:val="none"/>
        </w:rPr>
        <w:t xml:space="preserve">activities, safety instruction including a practical element, stroke technique and </w:t>
      </w:r>
      <w:bookmarkEnd w:id="0"/>
      <w:r w:rsidR="00FD2DE4">
        <w:rPr>
          <w:rFonts w:ascii="Calibri" w:hAnsi="Calibri"/>
          <w:color w:val="auto"/>
          <w:sz w:val="24"/>
          <w:szCs w:val="24"/>
          <w14:ligatures w14:val="none"/>
        </w:rPr>
        <w:t>fitness.</w:t>
      </w:r>
    </w:p>
    <w:p w:rsidR="00CE3565" w:rsidRPr="00CA7E49" w:rsidRDefault="00B036C4" w:rsidP="004D059D">
      <w:pPr>
        <w:rPr>
          <w:rFonts w:asciiTheme="minorHAnsi" w:hAnsiTheme="minorHAnsi" w:cstheme="minorHAnsi"/>
          <w:bCs/>
          <w:sz w:val="24"/>
          <w:szCs w:val="24"/>
          <w:shd w:val="clear" w:color="auto" w:fill="FFFFFF"/>
        </w:rPr>
      </w:pPr>
      <w:r>
        <w:rPr>
          <w:rFonts w:asciiTheme="minorHAnsi" w:hAnsiTheme="minorHAnsi" w:cstheme="minorHAnsi"/>
          <w:bCs/>
          <w:sz w:val="24"/>
          <w:szCs w:val="24"/>
          <w:shd w:val="clear" w:color="auto" w:fill="FFFFFF"/>
        </w:rPr>
        <w:t>Leading into summer it is important for children to understand basic water safety precautions and to develop water skills to assist them during all those wonderful summer activities.</w:t>
      </w:r>
    </w:p>
    <w:p w:rsidR="0008106F" w:rsidRDefault="005276EA" w:rsidP="004D059D">
      <w:pPr>
        <w:rPr>
          <w:rFonts w:asciiTheme="minorHAnsi" w:hAnsiTheme="minorHAnsi" w:cstheme="minorHAnsi"/>
          <w:bCs/>
          <w:sz w:val="24"/>
          <w:szCs w:val="24"/>
          <w:shd w:val="clear" w:color="auto" w:fill="FFFFFF"/>
        </w:rPr>
      </w:pPr>
      <w:r>
        <w:rPr>
          <w:noProof/>
        </w:rPr>
        <w:drawing>
          <wp:anchor distT="0" distB="0" distL="114300" distR="114300" simplePos="0" relativeHeight="251659264" behindDoc="0" locked="0" layoutInCell="1" allowOverlap="1" wp14:anchorId="6CDFB0A5" wp14:editId="5C88A9EB">
            <wp:simplePos x="0" y="0"/>
            <wp:positionH relativeFrom="column">
              <wp:posOffset>1885950</wp:posOffset>
            </wp:positionH>
            <wp:positionV relativeFrom="paragraph">
              <wp:posOffset>681990</wp:posOffset>
            </wp:positionV>
            <wp:extent cx="4381500" cy="4381500"/>
            <wp:effectExtent l="0" t="0" r="0" b="0"/>
            <wp:wrapNone/>
            <wp:docPr id="4" name="Picture 4" descr="C:\Users\jtreverrow1\AppData\Local\Microsoft\Windows\Temporary Internet Files\Content.Word\IMG_1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reverrow1\AppData\Local\Microsoft\Windows\Temporary Internet Files\Content.Word\IMG_146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81500" cy="438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2DE4">
        <w:rPr>
          <w:rFonts w:asciiTheme="minorHAnsi" w:hAnsiTheme="minorHAnsi" w:cstheme="minorHAnsi"/>
          <w:bCs/>
          <w:sz w:val="24"/>
          <w:szCs w:val="24"/>
          <w:shd w:val="clear" w:color="auto" w:fill="FFFFFF"/>
        </w:rPr>
        <w:t xml:space="preserve">On our last day of </w:t>
      </w:r>
      <w:r w:rsidR="00F7547B">
        <w:rPr>
          <w:rFonts w:asciiTheme="minorHAnsi" w:hAnsiTheme="minorHAnsi" w:cstheme="minorHAnsi"/>
          <w:bCs/>
          <w:sz w:val="24"/>
          <w:szCs w:val="24"/>
          <w:shd w:val="clear" w:color="auto" w:fill="FFFFFF"/>
        </w:rPr>
        <w:t>lessons,</w:t>
      </w:r>
      <w:r w:rsidR="00FD2DE4">
        <w:rPr>
          <w:rFonts w:asciiTheme="minorHAnsi" w:hAnsiTheme="minorHAnsi" w:cstheme="minorHAnsi"/>
          <w:bCs/>
          <w:sz w:val="24"/>
          <w:szCs w:val="24"/>
          <w:shd w:val="clear" w:color="auto" w:fill="FFFFFF"/>
        </w:rPr>
        <w:t xml:space="preserve"> we were lucky enough to have some time in the waves pool along with bubbles and water sprays. This was a great way to conclude our swimming program.</w:t>
      </w:r>
    </w:p>
    <w:p w:rsidR="00F7547B" w:rsidRDefault="00F7547B" w:rsidP="004D059D">
      <w:pPr>
        <w:rPr>
          <w:rFonts w:asciiTheme="minorHAnsi" w:hAnsiTheme="minorHAnsi" w:cstheme="minorHAnsi"/>
          <w:bCs/>
          <w:sz w:val="24"/>
          <w:szCs w:val="24"/>
          <w:shd w:val="clear" w:color="auto" w:fill="FFFFFF"/>
        </w:rPr>
      </w:pPr>
    </w:p>
    <w:p w:rsidR="00B036C4" w:rsidRDefault="00B036C4" w:rsidP="00F7547B">
      <w:pPr>
        <w:shd w:val="clear" w:color="auto" w:fill="FFFFFF"/>
        <w:spacing w:before="100" w:beforeAutospacing="1" w:after="100" w:afterAutospacing="1" w:line="240" w:lineRule="auto"/>
        <w:rPr>
          <w:rFonts w:ascii="Boogaloo" w:hAnsi="Boogaloo"/>
          <w:sz w:val="45"/>
          <w:szCs w:val="45"/>
        </w:rPr>
      </w:pPr>
    </w:p>
    <w:p w:rsidR="00F7547B" w:rsidRDefault="00F7547B" w:rsidP="00F7547B">
      <w:pPr>
        <w:shd w:val="clear" w:color="auto" w:fill="FFFFFF"/>
        <w:spacing w:before="100" w:beforeAutospacing="1" w:after="100" w:afterAutospacing="1" w:line="240" w:lineRule="auto"/>
        <w:rPr>
          <w:rFonts w:ascii="Boogaloo" w:hAnsi="Boogaloo"/>
          <w:sz w:val="45"/>
          <w:szCs w:val="45"/>
        </w:rPr>
      </w:pPr>
    </w:p>
    <w:p w:rsidR="00F7547B" w:rsidRDefault="00F7547B" w:rsidP="00F7547B">
      <w:pPr>
        <w:shd w:val="clear" w:color="auto" w:fill="FFFFFF"/>
        <w:spacing w:before="100" w:beforeAutospacing="1" w:after="100" w:afterAutospacing="1" w:line="240" w:lineRule="auto"/>
        <w:rPr>
          <w:rFonts w:ascii="Boogaloo" w:hAnsi="Boogaloo"/>
          <w:sz w:val="45"/>
          <w:szCs w:val="45"/>
        </w:rPr>
      </w:pPr>
    </w:p>
    <w:p w:rsidR="00F7547B" w:rsidRPr="00F7547B" w:rsidRDefault="00F7547B" w:rsidP="00F7547B">
      <w:pPr>
        <w:shd w:val="clear" w:color="auto" w:fill="FFFFFF"/>
        <w:spacing w:before="100" w:beforeAutospacing="1" w:after="100" w:afterAutospacing="1" w:line="240" w:lineRule="auto"/>
        <w:rPr>
          <w:rFonts w:ascii="Boogaloo" w:hAnsi="Boogaloo"/>
          <w:color w:val="DD3333"/>
          <w:kern w:val="0"/>
          <w:sz w:val="45"/>
          <w:szCs w:val="45"/>
          <w14:ligatures w14:val="none"/>
          <w14:cntxtAlts w14:val="0"/>
        </w:rPr>
      </w:pPr>
    </w:p>
    <w:p w:rsidR="00CA7E49" w:rsidRDefault="00CA7E49" w:rsidP="004D059D">
      <w:pPr>
        <w:rPr>
          <w:rFonts w:asciiTheme="minorHAnsi" w:hAnsiTheme="minorHAnsi" w:cstheme="minorHAnsi"/>
          <w:bCs/>
          <w:sz w:val="24"/>
          <w:szCs w:val="24"/>
          <w:shd w:val="clear" w:color="auto" w:fill="FFFFFF"/>
        </w:rPr>
      </w:pPr>
    </w:p>
    <w:p w:rsidR="00F7547B" w:rsidRDefault="00F7547B" w:rsidP="004D059D">
      <w:pPr>
        <w:rPr>
          <w:rFonts w:asciiTheme="minorHAnsi" w:hAnsiTheme="minorHAnsi" w:cstheme="minorHAnsi"/>
          <w:bCs/>
          <w:sz w:val="24"/>
          <w:szCs w:val="24"/>
          <w:shd w:val="clear" w:color="auto" w:fill="FFFFFF"/>
        </w:rPr>
      </w:pPr>
    </w:p>
    <w:p w:rsidR="00F7547B" w:rsidRDefault="00F7547B" w:rsidP="004D059D">
      <w:pPr>
        <w:rPr>
          <w:rFonts w:asciiTheme="minorHAnsi" w:hAnsiTheme="minorHAnsi" w:cstheme="minorHAnsi"/>
          <w:bCs/>
          <w:sz w:val="24"/>
          <w:szCs w:val="24"/>
          <w:shd w:val="clear" w:color="auto" w:fill="FFFFFF"/>
        </w:rPr>
      </w:pPr>
    </w:p>
    <w:p w:rsidR="00F7547B" w:rsidRPr="00CA7E49" w:rsidRDefault="00F7547B" w:rsidP="004D059D">
      <w:pPr>
        <w:rPr>
          <w:rFonts w:asciiTheme="minorHAnsi" w:hAnsiTheme="minorHAnsi" w:cstheme="minorHAnsi"/>
          <w:bCs/>
          <w:sz w:val="24"/>
          <w:szCs w:val="24"/>
          <w:shd w:val="clear" w:color="auto" w:fill="FFFFFF"/>
        </w:rPr>
      </w:pPr>
    </w:p>
    <w:p w:rsidR="00E23D85" w:rsidRDefault="00E23D85" w:rsidP="004D059D">
      <w:pPr>
        <w:rPr>
          <w:rFonts w:asciiTheme="minorHAnsi" w:hAnsiTheme="minorHAnsi" w:cstheme="minorHAnsi"/>
          <w:color w:val="FFFFFF" w:themeColor="background1"/>
          <w:sz w:val="24"/>
          <w:szCs w:val="24"/>
          <w14:ligatures w14:val="none"/>
        </w:rPr>
      </w:pPr>
    </w:p>
    <w:p w:rsidR="00F7547B" w:rsidRPr="00F7547B" w:rsidRDefault="00F7547B" w:rsidP="004D059D">
      <w:pPr>
        <w:rPr>
          <w:rFonts w:ascii="Calibri" w:hAnsi="Calibri"/>
          <w:color w:val="auto"/>
          <w:sz w:val="28"/>
          <w:szCs w:val="28"/>
          <w14:ligatures w14:val="none"/>
        </w:rPr>
      </w:pPr>
    </w:p>
    <w:p w:rsidR="00B44395" w:rsidRPr="005276EA" w:rsidRDefault="005276EA" w:rsidP="004D059D">
      <w:pPr>
        <w:rPr>
          <w:rFonts w:ascii="Calibri" w:hAnsi="Calibri"/>
          <w:color w:val="auto"/>
          <w:sz w:val="28"/>
          <w:szCs w:val="28"/>
          <w14:ligatures w14:val="none"/>
        </w:rPr>
      </w:pPr>
      <w:r w:rsidRPr="005276EA">
        <w:rPr>
          <w:rFonts w:ascii="Calibri" w:hAnsi="Calibri"/>
          <w:color w:val="auto"/>
          <w:sz w:val="24"/>
          <w:szCs w:val="24"/>
          <w14:ligatures w14:val="none"/>
        </w:rPr>
        <w:t>Can you guess who is making good use of the bubbles</w:t>
      </w:r>
      <w:r w:rsidR="00BF544B">
        <w:rPr>
          <w:rFonts w:ascii="Calibri" w:hAnsi="Calibri"/>
          <w:color w:val="auto"/>
          <w:sz w:val="28"/>
          <w:szCs w:val="28"/>
          <w14:ligatures w14:val="none"/>
        </w:rPr>
        <w:t>?</w:t>
      </w:r>
    </w:p>
    <w:p w:rsidR="00B44395" w:rsidRDefault="00EF47E0" w:rsidP="004D059D">
      <w:pPr>
        <w:rPr>
          <w:rFonts w:ascii="Calibri" w:hAnsi="Calibri"/>
          <w:color w:val="auto"/>
          <w:sz w:val="28"/>
          <w:szCs w:val="28"/>
          <w14:ligatures w14:val="none"/>
        </w:rPr>
      </w:pPr>
      <w:hyperlink r:id="rId9" w:history="1">
        <w:r w:rsidR="005276EA" w:rsidRPr="00996183">
          <w:rPr>
            <w:rStyle w:val="Hyperlink"/>
            <w:rFonts w:ascii="Calibri" w:hAnsi="Calibri"/>
            <w:sz w:val="28"/>
            <w:szCs w:val="28"/>
            <w14:ligatures w14:val="none"/>
          </w:rPr>
          <w:t>http://www.swimandsurvive.com.au/</w:t>
        </w:r>
      </w:hyperlink>
    </w:p>
    <w:p w:rsidR="005276EA" w:rsidRPr="00F7547B" w:rsidRDefault="005276EA" w:rsidP="004D059D">
      <w:pPr>
        <w:rPr>
          <w:rFonts w:ascii="Calibri" w:hAnsi="Calibri"/>
          <w:color w:val="auto"/>
          <w:sz w:val="28"/>
          <w:szCs w:val="28"/>
          <w14:ligatures w14:val="none"/>
        </w:rPr>
      </w:pPr>
    </w:p>
    <w:p w:rsidR="00CA7E49" w:rsidRDefault="00CA7E49" w:rsidP="004D059D">
      <w:pPr>
        <w:rPr>
          <w:rFonts w:ascii="Calibri" w:hAnsi="Calibri"/>
          <w:color w:val="FFFFFF" w:themeColor="background1"/>
          <w:sz w:val="28"/>
          <w:szCs w:val="28"/>
          <w14:ligatures w14:val="none"/>
        </w:rPr>
      </w:pPr>
    </w:p>
    <w:p w:rsidR="00B44395" w:rsidRPr="00F7547B" w:rsidRDefault="00355AF1" w:rsidP="00F7547B">
      <w:pPr>
        <w:shd w:val="clear" w:color="auto" w:fill="00B0F0"/>
        <w:jc w:val="center"/>
        <w:rPr>
          <w:rFonts w:ascii="Calibri" w:hAnsi="Calibri"/>
          <w:color w:val="FFFFFF" w:themeColor="background1"/>
          <w:sz w:val="48"/>
          <w:szCs w:val="48"/>
          <w14:ligatures w14:val="none"/>
        </w:rPr>
      </w:pPr>
      <w:r w:rsidRPr="00355AF1">
        <w:rPr>
          <w:rFonts w:ascii="Calibri" w:hAnsi="Calibri"/>
          <w:color w:val="FFFFFF" w:themeColor="background1"/>
          <w:sz w:val="48"/>
          <w:szCs w:val="48"/>
          <w14:ligatures w14:val="none"/>
        </w:rPr>
        <w:t>Happy Students – Successful Students</w:t>
      </w:r>
    </w:p>
    <w:p w:rsidR="00BD576F" w:rsidRPr="006652CD" w:rsidRDefault="001E5837" w:rsidP="001E5837">
      <w:pPr>
        <w:shd w:val="clear" w:color="auto" w:fill="39B7FF"/>
        <w:rPr>
          <w:rFonts w:ascii="Calibri" w:hAnsi="Calibri"/>
          <w:color w:val="FFFFFF" w:themeColor="background1"/>
          <w:sz w:val="48"/>
          <w:szCs w:val="48"/>
          <w14:ligatures w14:val="none"/>
        </w:rPr>
      </w:pPr>
      <w:r w:rsidRPr="006652CD">
        <w:rPr>
          <w:rFonts w:ascii="Calibri" w:hAnsi="Calibri"/>
          <w:color w:val="FFFFFF" w:themeColor="background1"/>
          <w:sz w:val="48"/>
          <w:szCs w:val="48"/>
          <w14:ligatures w14:val="none"/>
        </w:rPr>
        <w:lastRenderedPageBreak/>
        <w:t>Buronga Public School</w:t>
      </w:r>
    </w:p>
    <w:p w:rsidR="00F7547B" w:rsidRDefault="00B454A2" w:rsidP="004D059D">
      <w:pPr>
        <w:rPr>
          <w:rFonts w:ascii="Calibri" w:hAnsi="Calibri"/>
          <w:szCs w:val="22"/>
          <w14:ligatures w14:val="none"/>
        </w:rPr>
      </w:pPr>
      <w:r>
        <w:rPr>
          <w:noProof/>
        </w:rPr>
        <w:drawing>
          <wp:anchor distT="0" distB="0" distL="114300" distR="114300" simplePos="0" relativeHeight="251667456" behindDoc="0" locked="0" layoutInCell="1" allowOverlap="1" wp14:anchorId="6C4D3ABD" wp14:editId="69D35FEA">
            <wp:simplePos x="0" y="0"/>
            <wp:positionH relativeFrom="column">
              <wp:posOffset>4900699</wp:posOffset>
            </wp:positionH>
            <wp:positionV relativeFrom="paragraph">
              <wp:posOffset>290426</wp:posOffset>
            </wp:positionV>
            <wp:extent cx="2215515" cy="1661334"/>
            <wp:effectExtent l="0" t="8572" r="4762" b="4763"/>
            <wp:wrapNone/>
            <wp:docPr id="15" name="Picture 15" descr="C:\Users\jtreverrow1\AppData\Local\Microsoft\Windows\Temporary Internet Files\Content.Word\IMG_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treverrow1\AppData\Local\Microsoft\Windows\Temporary Internet Files\Content.Word\IMG_14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26896" cy="16698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6D138C91" wp14:editId="22047A7B">
            <wp:simplePos x="0" y="0"/>
            <wp:positionH relativeFrom="column">
              <wp:posOffset>3126740</wp:posOffset>
            </wp:positionH>
            <wp:positionV relativeFrom="paragraph">
              <wp:posOffset>290831</wp:posOffset>
            </wp:positionV>
            <wp:extent cx="2227042" cy="1669973"/>
            <wp:effectExtent l="0" t="6985" r="0" b="0"/>
            <wp:wrapNone/>
            <wp:docPr id="14" name="Picture 14" descr="C:\Users\jtreverrow1\AppData\Local\Microsoft\Windows\Temporary Internet Files\Content.Word\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treverrow1\AppData\Local\Microsoft\Windows\Temporary Internet Files\Content.Word\IMG_14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27042" cy="166997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20DB986D" wp14:editId="23735BFA">
            <wp:simplePos x="0" y="0"/>
            <wp:positionH relativeFrom="column">
              <wp:posOffset>1294130</wp:posOffset>
            </wp:positionH>
            <wp:positionV relativeFrom="paragraph">
              <wp:posOffset>293371</wp:posOffset>
            </wp:positionV>
            <wp:extent cx="2215868" cy="1661901"/>
            <wp:effectExtent l="0" t="8890" r="4445" b="4445"/>
            <wp:wrapNone/>
            <wp:docPr id="8" name="Picture 8" descr="C:\Users\jtreverrow1\AppData\Local\Microsoft\Windows\Temporary Internet Files\Content.Word\IMG_1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reverrow1\AppData\Local\Microsoft\Windows\Temporary Internet Files\Content.Word\IMG_14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215868" cy="16619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1B9C3926" wp14:editId="53492A8A">
            <wp:simplePos x="0" y="0"/>
            <wp:positionH relativeFrom="margin">
              <wp:posOffset>-507683</wp:posOffset>
            </wp:positionH>
            <wp:positionV relativeFrom="paragraph">
              <wp:posOffset>291784</wp:posOffset>
            </wp:positionV>
            <wp:extent cx="2206836" cy="1655127"/>
            <wp:effectExtent l="9208" t="0" r="0" b="0"/>
            <wp:wrapNone/>
            <wp:docPr id="6" name="Picture 6" descr="C:\Users\jtreverrow1\AppData\Local\Microsoft\Windows\Temporary Internet Files\Content.Word\IMG_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reverrow1\AppData\Local\Microsoft\Windows\Temporary Internet Files\Content.Word\IMG_14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206836" cy="16551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B454A2" w:rsidP="004D059D">
      <w:pPr>
        <w:rPr>
          <w:rFonts w:ascii="Calibri" w:hAnsi="Calibri"/>
          <w:szCs w:val="22"/>
          <w14:ligatures w14:val="none"/>
        </w:rPr>
      </w:pPr>
      <w:r>
        <w:rPr>
          <w:noProof/>
        </w:rPr>
        <w:drawing>
          <wp:anchor distT="0" distB="0" distL="114300" distR="114300" simplePos="0" relativeHeight="251665408" behindDoc="0" locked="0" layoutInCell="1" allowOverlap="1" wp14:anchorId="38F1D1C4" wp14:editId="300919AE">
            <wp:simplePos x="0" y="0"/>
            <wp:positionH relativeFrom="margin">
              <wp:posOffset>3238499</wp:posOffset>
            </wp:positionH>
            <wp:positionV relativeFrom="paragraph">
              <wp:posOffset>290829</wp:posOffset>
            </wp:positionV>
            <wp:extent cx="2962275" cy="2962275"/>
            <wp:effectExtent l="0" t="0" r="9525" b="9525"/>
            <wp:wrapNone/>
            <wp:docPr id="12" name="Picture 12" descr="C:\Users\jtreverrow1\AppData\Local\Microsoft\Windows\Temporary Internet Files\Content.Word\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treverrow1\AppData\Local\Microsoft\Windows\Temporary Internet Files\Content.Word\IMG_14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62275" cy="2962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682AFB01" wp14:editId="53EC4A8D">
            <wp:simplePos x="0" y="0"/>
            <wp:positionH relativeFrom="margin">
              <wp:align>left</wp:align>
            </wp:positionH>
            <wp:positionV relativeFrom="paragraph">
              <wp:posOffset>262255</wp:posOffset>
            </wp:positionV>
            <wp:extent cx="3009900" cy="3009900"/>
            <wp:effectExtent l="0" t="0" r="0" b="0"/>
            <wp:wrapNone/>
            <wp:docPr id="11" name="Picture 11" descr="C:\Users\jtreverrow1\AppData\Local\Microsoft\Windows\Temporary Internet Files\Content.Word\IMG_1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treverrow1\AppData\Local\Microsoft\Windows\Temporary Internet Files\Content.Word\IMG_14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0099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653145" w:rsidP="004D059D">
      <w:pPr>
        <w:rPr>
          <w:rFonts w:ascii="Calibri" w:hAnsi="Calibri"/>
          <w:szCs w:val="22"/>
          <w14:ligatures w14:val="none"/>
        </w:rPr>
      </w:pPr>
      <w:r>
        <w:rPr>
          <w:noProof/>
        </w:rPr>
        <w:drawing>
          <wp:anchor distT="0" distB="0" distL="114300" distR="114300" simplePos="0" relativeHeight="251668480" behindDoc="0" locked="0" layoutInCell="1" allowOverlap="1" wp14:anchorId="2AF4E05C" wp14:editId="0F4FFACC">
            <wp:simplePos x="0" y="0"/>
            <wp:positionH relativeFrom="column">
              <wp:posOffset>3228975</wp:posOffset>
            </wp:positionH>
            <wp:positionV relativeFrom="paragraph">
              <wp:posOffset>10795</wp:posOffset>
            </wp:positionV>
            <wp:extent cx="3000375" cy="3000375"/>
            <wp:effectExtent l="0" t="0" r="9525" b="9525"/>
            <wp:wrapNone/>
            <wp:docPr id="16" name="Picture 16" descr="C:\Users\jtreverrow1\AppData\Local\Microsoft\Windows\Temporary Internet Files\Content.Word\IMG_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treverrow1\AppData\Local\Microsoft\Windows\Temporary Internet Files\Content.Word\IMG_14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0003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4A2">
        <w:rPr>
          <w:noProof/>
        </w:rPr>
        <w:drawing>
          <wp:anchor distT="0" distB="0" distL="114300" distR="114300" simplePos="0" relativeHeight="251662336" behindDoc="0" locked="0" layoutInCell="1" allowOverlap="1" wp14:anchorId="0A5521A1" wp14:editId="7EF7D5D5">
            <wp:simplePos x="0" y="0"/>
            <wp:positionH relativeFrom="margin">
              <wp:posOffset>9525</wp:posOffset>
            </wp:positionH>
            <wp:positionV relativeFrom="paragraph">
              <wp:posOffset>10795</wp:posOffset>
            </wp:positionV>
            <wp:extent cx="3009900" cy="3009900"/>
            <wp:effectExtent l="0" t="0" r="0" b="0"/>
            <wp:wrapNone/>
            <wp:docPr id="9" name="Picture 9" descr="C:\Users\jtreverrow1\AppData\Local\Microsoft\Windows\Temporary Internet Files\Content.Word\IMG_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treverrow1\AppData\Local\Microsoft\Windows\Temporary Internet Files\Content.Word\IMG_14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990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5389C" w:rsidRDefault="00F5389C" w:rsidP="004D059D">
      <w:pPr>
        <w:rPr>
          <w:rFonts w:ascii="Calibri" w:hAnsi="Calibri"/>
          <w:szCs w:val="22"/>
          <w14:ligatures w14:val="none"/>
        </w:rPr>
      </w:pPr>
    </w:p>
    <w:p w:rsidR="00F5389C" w:rsidRPr="00F7547B" w:rsidRDefault="00F5389C" w:rsidP="00F5389C">
      <w:pPr>
        <w:shd w:val="clear" w:color="auto" w:fill="00B0F0"/>
        <w:jc w:val="center"/>
        <w:rPr>
          <w:rFonts w:ascii="Calibri" w:hAnsi="Calibri"/>
          <w:color w:val="FFFFFF" w:themeColor="background1"/>
          <w:sz w:val="48"/>
          <w:szCs w:val="48"/>
          <w14:ligatures w14:val="none"/>
        </w:rPr>
      </w:pPr>
      <w:r w:rsidRPr="00355AF1">
        <w:rPr>
          <w:rFonts w:ascii="Calibri" w:hAnsi="Calibri"/>
          <w:color w:val="FFFFFF" w:themeColor="background1"/>
          <w:sz w:val="48"/>
          <w:szCs w:val="48"/>
          <w14:ligatures w14:val="none"/>
        </w:rPr>
        <w:t>Happy Students – Successful Students</w:t>
      </w:r>
    </w:p>
    <w:p w:rsidR="00F5389C" w:rsidRDefault="003861FF" w:rsidP="004D059D">
      <w:pPr>
        <w:rPr>
          <w:rFonts w:ascii="Calibri" w:hAnsi="Calibri"/>
          <w:szCs w:val="22"/>
          <w14:ligatures w14:val="none"/>
        </w:rPr>
      </w:pPr>
      <w:r w:rsidRPr="006652CD">
        <w:rPr>
          <w:rFonts w:ascii="Calibri" w:hAnsi="Calibri"/>
          <w:noProof/>
          <w:szCs w:val="22"/>
          <w14:ligatures w14:val="none"/>
        </w:rPr>
        <w:lastRenderedPageBreak/>
        <mc:AlternateContent>
          <mc:Choice Requires="wps">
            <w:drawing>
              <wp:anchor distT="45720" distB="45720" distL="114300" distR="114300" simplePos="0" relativeHeight="251654144" behindDoc="0" locked="0" layoutInCell="1" allowOverlap="1" wp14:anchorId="01142CE3" wp14:editId="7E0ABF67">
                <wp:simplePos x="0" y="0"/>
                <wp:positionH relativeFrom="margin">
                  <wp:posOffset>72189</wp:posOffset>
                </wp:positionH>
                <wp:positionV relativeFrom="paragraph">
                  <wp:posOffset>232878</wp:posOffset>
                </wp:positionV>
                <wp:extent cx="6610350" cy="5823284"/>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823284"/>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a:solidFill>
                            <a:srgbClr val="000000"/>
                          </a:solidFill>
                          <a:miter lim="800000"/>
                          <a:headEnd/>
                          <a:tailEnd/>
                        </a:ln>
                      </wps:spPr>
                      <wps:txbx>
                        <w:txbxContent>
                          <w:p w:rsidR="00A73616" w:rsidRPr="00CA7E49" w:rsidRDefault="00A16946" w:rsidP="00CA7E49">
                            <w:pPr>
                              <w:pStyle w:val="Heading2"/>
                              <w:jc w:val="center"/>
                              <w:rPr>
                                <w:b/>
                                <w:sz w:val="28"/>
                              </w:rPr>
                            </w:pPr>
                            <w:r w:rsidRPr="00A16946">
                              <w:rPr>
                                <w:b/>
                                <w:sz w:val="28"/>
                              </w:rPr>
                              <w:t>CALENDAR OF EVENTS</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4</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2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4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5</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9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Thursday/Fri 9/10 Nov</w:t>
                            </w:r>
                            <w:r>
                              <w:rPr>
                                <w:rFonts w:asciiTheme="minorHAnsi" w:hAnsiTheme="minorHAnsi"/>
                                <w:b/>
                                <w:bCs/>
                                <w:sz w:val="20"/>
                                <w:szCs w:val="18"/>
                                <w14:ligatures w14:val="none"/>
                              </w:rPr>
                              <w:tab/>
                            </w:r>
                            <w:r>
                              <w:rPr>
                                <w:rFonts w:asciiTheme="minorHAnsi" w:hAnsiTheme="minorHAnsi"/>
                                <w:b/>
                                <w:bCs/>
                                <w:sz w:val="20"/>
                                <w:szCs w:val="18"/>
                                <w14:ligatures w14:val="none"/>
                              </w:rPr>
                              <w:tab/>
                              <w:t>Jodie Principal meeting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11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P&amp;C lunch</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6</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16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18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Saturday 19 November</w:t>
                            </w:r>
                            <w:r>
                              <w:rPr>
                                <w:rFonts w:asciiTheme="minorHAnsi" w:hAnsiTheme="minorHAnsi"/>
                                <w:b/>
                                <w:bCs/>
                                <w:sz w:val="20"/>
                                <w:szCs w:val="18"/>
                                <w14:ligatures w14:val="none"/>
                              </w:rPr>
                              <w:tab/>
                            </w:r>
                            <w:r>
                              <w:rPr>
                                <w:rFonts w:asciiTheme="minorHAnsi" w:hAnsiTheme="minorHAnsi"/>
                                <w:b/>
                                <w:bCs/>
                                <w:sz w:val="20"/>
                                <w:szCs w:val="18"/>
                                <w14:ligatures w14:val="none"/>
                              </w:rPr>
                              <w:tab/>
                              <w:t>Food Festival</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7</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Monday/Tuesday 21/22 Nov</w:t>
                            </w:r>
                            <w:r>
                              <w:rPr>
                                <w:rFonts w:asciiTheme="minorHAnsi" w:hAnsiTheme="minorHAnsi"/>
                                <w:b/>
                                <w:bCs/>
                                <w:sz w:val="20"/>
                                <w:szCs w:val="18"/>
                                <w14:ligatures w14:val="none"/>
                              </w:rPr>
                              <w:tab/>
                              <w:t>Jodie in Broken Hill</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23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25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P&amp;C lunch</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8</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30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 December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P&amp;C lunch</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School Disco</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9</w:t>
                            </w:r>
                          </w:p>
                          <w:p w:rsidR="00B44395"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7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10</w:t>
                            </w:r>
                          </w:p>
                          <w:p w:rsidR="00B44395" w:rsidRDefault="006679D4"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Tuesday 13 December</w:t>
                            </w:r>
                            <w:r>
                              <w:rPr>
                                <w:rFonts w:asciiTheme="minorHAnsi" w:hAnsiTheme="minorHAnsi"/>
                                <w:b/>
                                <w:bCs/>
                                <w:sz w:val="20"/>
                                <w:szCs w:val="18"/>
                                <w14:ligatures w14:val="none"/>
                              </w:rPr>
                              <w:tab/>
                            </w:r>
                            <w:r>
                              <w:rPr>
                                <w:rFonts w:asciiTheme="minorHAnsi" w:hAnsiTheme="minorHAnsi"/>
                                <w:b/>
                                <w:bCs/>
                                <w:sz w:val="20"/>
                                <w:szCs w:val="18"/>
                                <w14:ligatures w14:val="none"/>
                              </w:rPr>
                              <w:tab/>
                              <w:t>Presentation Night</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16 December</w:t>
                            </w:r>
                            <w:r>
                              <w:rPr>
                                <w:rFonts w:asciiTheme="minorHAnsi" w:hAnsiTheme="minorHAnsi"/>
                                <w:b/>
                                <w:bCs/>
                                <w:sz w:val="20"/>
                                <w:szCs w:val="18"/>
                                <w14:ligatures w14:val="none"/>
                              </w:rPr>
                              <w:tab/>
                            </w:r>
                            <w:r>
                              <w:rPr>
                                <w:rFonts w:asciiTheme="minorHAnsi" w:hAnsiTheme="minorHAnsi"/>
                                <w:b/>
                                <w:bCs/>
                                <w:sz w:val="20"/>
                                <w:szCs w:val="18"/>
                                <w14:ligatures w14:val="none"/>
                              </w:rPr>
                              <w:tab/>
                              <w:t>Written reports sent home</w:t>
                            </w:r>
                          </w:p>
                          <w:p w:rsidR="00B44395" w:rsidRDefault="00B44395" w:rsidP="008554EA">
                            <w:pPr>
                              <w:widowControl w:val="0"/>
                              <w:spacing w:after="0"/>
                              <w:rPr>
                                <w:rFonts w:asciiTheme="minorHAnsi" w:hAnsiTheme="minorHAnsi"/>
                                <w:b/>
                                <w:bCs/>
                                <w:sz w:val="20"/>
                                <w:szCs w:val="18"/>
                                <w14:ligatures w14:val="none"/>
                              </w:rPr>
                            </w:pPr>
                          </w:p>
                          <w:p w:rsidR="006679D4" w:rsidRPr="009C4FE5" w:rsidRDefault="006679D4" w:rsidP="008554EA">
                            <w:pPr>
                              <w:widowControl w:val="0"/>
                              <w:spacing w:after="0"/>
                              <w:rPr>
                                <w:rFonts w:asciiTheme="minorHAnsi" w:hAnsiTheme="minorHAnsi"/>
                                <w:b/>
                                <w:bCs/>
                                <w:sz w:val="20"/>
                                <w:szCs w:val="18"/>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142CE3" id="_x0000_s1031" type="#_x0000_t202" style="position:absolute;margin-left:5.7pt;margin-top:18.35pt;width:520.5pt;height:458.5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" fillcolor="#f7fafd [180]">
                <v:fill color2="#cde0f2 [980]" rotate="t" colors="0 #f7fafd;48497f #b5d2ec;54395f #b5d2ec;1 #cee1f2" focus="100%" type="gradient"/>
                <v:textbox>
                  <w:txbxContent>
                    <w:p w:rsidR="00A73616" w:rsidRPr="00CA7E49" w:rsidRDefault="00A16946" w:rsidP="00CA7E49">
                      <w:pPr>
                        <w:pStyle w:val="Heading2"/>
                        <w:jc w:val="center"/>
                        <w:rPr>
                          <w:b/>
                          <w:sz w:val="28"/>
                        </w:rPr>
                      </w:pPr>
                      <w:r w:rsidRPr="00A16946">
                        <w:rPr>
                          <w:b/>
                          <w:sz w:val="28"/>
                        </w:rPr>
                        <w:t>CALENDAR OF EVENTS</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4</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2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4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5</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9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Thursday/Fri 9/10 Nov</w:t>
                      </w:r>
                      <w:r>
                        <w:rPr>
                          <w:rFonts w:asciiTheme="minorHAnsi" w:hAnsiTheme="minorHAnsi"/>
                          <w:b/>
                          <w:bCs/>
                          <w:sz w:val="20"/>
                          <w:szCs w:val="18"/>
                          <w14:ligatures w14:val="none"/>
                        </w:rPr>
                        <w:tab/>
                      </w:r>
                      <w:r>
                        <w:rPr>
                          <w:rFonts w:asciiTheme="minorHAnsi" w:hAnsiTheme="minorHAnsi"/>
                          <w:b/>
                          <w:bCs/>
                          <w:sz w:val="20"/>
                          <w:szCs w:val="18"/>
                          <w14:ligatures w14:val="none"/>
                        </w:rPr>
                        <w:tab/>
                        <w:t>Jodie Principal meeting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11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P&amp;C lunch</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6</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16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18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Saturday 19 November</w:t>
                      </w:r>
                      <w:r>
                        <w:rPr>
                          <w:rFonts w:asciiTheme="minorHAnsi" w:hAnsiTheme="minorHAnsi"/>
                          <w:b/>
                          <w:bCs/>
                          <w:sz w:val="20"/>
                          <w:szCs w:val="18"/>
                          <w14:ligatures w14:val="none"/>
                        </w:rPr>
                        <w:tab/>
                      </w:r>
                      <w:r>
                        <w:rPr>
                          <w:rFonts w:asciiTheme="minorHAnsi" w:hAnsiTheme="minorHAnsi"/>
                          <w:b/>
                          <w:bCs/>
                          <w:sz w:val="20"/>
                          <w:szCs w:val="18"/>
                          <w14:ligatures w14:val="none"/>
                        </w:rPr>
                        <w:tab/>
                        <w:t>Food Festival</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7</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Monday/Tuesday 21/22 Nov</w:t>
                      </w:r>
                      <w:r>
                        <w:rPr>
                          <w:rFonts w:asciiTheme="minorHAnsi" w:hAnsiTheme="minorHAnsi"/>
                          <w:b/>
                          <w:bCs/>
                          <w:sz w:val="20"/>
                          <w:szCs w:val="18"/>
                          <w14:ligatures w14:val="none"/>
                        </w:rPr>
                        <w:tab/>
                        <w:t>Jodie in Broken Hill</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23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25 November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P&amp;C lunch</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8</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30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Default="00B44395"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2 December</w:t>
                      </w:r>
                      <w:r>
                        <w:rPr>
                          <w:rFonts w:asciiTheme="minorHAnsi" w:hAnsiTheme="minorHAnsi"/>
                          <w:b/>
                          <w:bCs/>
                          <w:sz w:val="20"/>
                          <w:szCs w:val="18"/>
                          <w14:ligatures w14:val="none"/>
                        </w:rPr>
                        <w:tab/>
                      </w:r>
                      <w:r>
                        <w:rPr>
                          <w:rFonts w:asciiTheme="minorHAnsi" w:hAnsiTheme="minorHAnsi"/>
                          <w:b/>
                          <w:bCs/>
                          <w:sz w:val="20"/>
                          <w:szCs w:val="18"/>
                          <w14:ligatures w14:val="none"/>
                        </w:rPr>
                        <w:tab/>
                        <w:t>Kindergarten Orientation</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P&amp;C lunch</w:t>
                      </w:r>
                    </w:p>
                    <w:p w:rsidR="003861FF" w:rsidRDefault="003861FF"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r>
                      <w:r>
                        <w:rPr>
                          <w:rFonts w:asciiTheme="minorHAnsi" w:hAnsiTheme="minorHAnsi"/>
                          <w:b/>
                          <w:bCs/>
                          <w:sz w:val="20"/>
                          <w:szCs w:val="18"/>
                          <w14:ligatures w14:val="none"/>
                        </w:rPr>
                        <w:tab/>
                        <w:t>School Disco</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9</w:t>
                      </w:r>
                    </w:p>
                    <w:p w:rsidR="00B44395"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Wednesday 7 November</w:t>
                      </w:r>
                      <w:r>
                        <w:rPr>
                          <w:rFonts w:asciiTheme="minorHAnsi" w:hAnsiTheme="minorHAnsi"/>
                          <w:b/>
                          <w:bCs/>
                          <w:sz w:val="20"/>
                          <w:szCs w:val="18"/>
                          <w14:ligatures w14:val="none"/>
                        </w:rPr>
                        <w:tab/>
                      </w:r>
                      <w:r>
                        <w:rPr>
                          <w:rFonts w:asciiTheme="minorHAnsi" w:hAnsiTheme="minorHAnsi"/>
                          <w:b/>
                          <w:bCs/>
                          <w:sz w:val="20"/>
                          <w:szCs w:val="18"/>
                          <w14:ligatures w14:val="none"/>
                        </w:rPr>
                        <w:tab/>
                        <w:t>Links to Learning</w:t>
                      </w:r>
                    </w:p>
                    <w:p w:rsidR="00B44395" w:rsidRPr="006679D4" w:rsidRDefault="00B44395" w:rsidP="008554EA">
                      <w:pPr>
                        <w:widowControl w:val="0"/>
                        <w:spacing w:after="0"/>
                        <w:rPr>
                          <w:rFonts w:asciiTheme="minorHAnsi" w:hAnsiTheme="minorHAnsi"/>
                          <w:b/>
                          <w:bCs/>
                          <w:color w:val="0070C0"/>
                          <w:sz w:val="20"/>
                          <w:szCs w:val="18"/>
                          <w14:ligatures w14:val="none"/>
                        </w:rPr>
                      </w:pPr>
                      <w:r w:rsidRPr="006679D4">
                        <w:rPr>
                          <w:rFonts w:asciiTheme="minorHAnsi" w:hAnsiTheme="minorHAnsi"/>
                          <w:b/>
                          <w:bCs/>
                          <w:color w:val="0070C0"/>
                          <w:sz w:val="20"/>
                          <w:szCs w:val="18"/>
                          <w14:ligatures w14:val="none"/>
                        </w:rPr>
                        <w:t>Week 10</w:t>
                      </w:r>
                    </w:p>
                    <w:p w:rsidR="00B44395" w:rsidRDefault="006679D4"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Tuesday 13 December</w:t>
                      </w:r>
                      <w:r>
                        <w:rPr>
                          <w:rFonts w:asciiTheme="minorHAnsi" w:hAnsiTheme="minorHAnsi"/>
                          <w:b/>
                          <w:bCs/>
                          <w:sz w:val="20"/>
                          <w:szCs w:val="18"/>
                          <w14:ligatures w14:val="none"/>
                        </w:rPr>
                        <w:tab/>
                      </w:r>
                      <w:r>
                        <w:rPr>
                          <w:rFonts w:asciiTheme="minorHAnsi" w:hAnsiTheme="minorHAnsi"/>
                          <w:b/>
                          <w:bCs/>
                          <w:sz w:val="20"/>
                          <w:szCs w:val="18"/>
                          <w14:ligatures w14:val="none"/>
                        </w:rPr>
                        <w:tab/>
                        <w:t>Presentation Night</w:t>
                      </w:r>
                    </w:p>
                    <w:p w:rsidR="00013446" w:rsidRDefault="00013446" w:rsidP="008554EA">
                      <w:pPr>
                        <w:widowControl w:val="0"/>
                        <w:spacing w:after="0"/>
                        <w:rPr>
                          <w:rFonts w:asciiTheme="minorHAnsi" w:hAnsiTheme="minorHAnsi"/>
                          <w:b/>
                          <w:bCs/>
                          <w:sz w:val="20"/>
                          <w:szCs w:val="18"/>
                          <w14:ligatures w14:val="none"/>
                        </w:rPr>
                      </w:pPr>
                      <w:r>
                        <w:rPr>
                          <w:rFonts w:asciiTheme="minorHAnsi" w:hAnsiTheme="minorHAnsi"/>
                          <w:b/>
                          <w:bCs/>
                          <w:sz w:val="20"/>
                          <w:szCs w:val="18"/>
                          <w14:ligatures w14:val="none"/>
                        </w:rPr>
                        <w:t>Friday 16 December</w:t>
                      </w:r>
                      <w:r>
                        <w:rPr>
                          <w:rFonts w:asciiTheme="minorHAnsi" w:hAnsiTheme="minorHAnsi"/>
                          <w:b/>
                          <w:bCs/>
                          <w:sz w:val="20"/>
                          <w:szCs w:val="18"/>
                          <w14:ligatures w14:val="none"/>
                        </w:rPr>
                        <w:tab/>
                      </w:r>
                      <w:r>
                        <w:rPr>
                          <w:rFonts w:asciiTheme="minorHAnsi" w:hAnsiTheme="minorHAnsi"/>
                          <w:b/>
                          <w:bCs/>
                          <w:sz w:val="20"/>
                          <w:szCs w:val="18"/>
                          <w14:ligatures w14:val="none"/>
                        </w:rPr>
                        <w:tab/>
                        <w:t>Written reports sent home</w:t>
                      </w:r>
                    </w:p>
                    <w:p w:rsidR="00B44395" w:rsidRDefault="00B44395" w:rsidP="008554EA">
                      <w:pPr>
                        <w:widowControl w:val="0"/>
                        <w:spacing w:after="0"/>
                        <w:rPr>
                          <w:rFonts w:asciiTheme="minorHAnsi" w:hAnsiTheme="minorHAnsi"/>
                          <w:b/>
                          <w:bCs/>
                          <w:sz w:val="20"/>
                          <w:szCs w:val="18"/>
                          <w14:ligatures w14:val="none"/>
                        </w:rPr>
                      </w:pPr>
                    </w:p>
                    <w:p w:rsidR="006679D4" w:rsidRPr="009C4FE5" w:rsidRDefault="006679D4" w:rsidP="008554EA">
                      <w:pPr>
                        <w:widowControl w:val="0"/>
                        <w:spacing w:after="0"/>
                        <w:rPr>
                          <w:rFonts w:asciiTheme="minorHAnsi" w:hAnsiTheme="minorHAnsi"/>
                          <w:b/>
                          <w:bCs/>
                          <w:sz w:val="20"/>
                          <w:szCs w:val="18"/>
                          <w14:ligatures w14:val="none"/>
                        </w:rPr>
                      </w:pPr>
                    </w:p>
                  </w:txbxContent>
                </v:textbox>
                <w10:wrap anchorx="margin"/>
              </v:shape>
            </w:pict>
          </mc:Fallback>
        </mc:AlternateContent>
      </w: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3861FF" w:rsidP="004D059D">
      <w:pPr>
        <w:rPr>
          <w:rFonts w:ascii="Calibri" w:hAnsi="Calibri"/>
          <w:szCs w:val="22"/>
          <w14:ligatures w14:val="none"/>
        </w:rPr>
      </w:pPr>
      <w:r>
        <w:rPr>
          <w:noProof/>
        </w:rPr>
        <w:drawing>
          <wp:anchor distT="0" distB="0" distL="114300" distR="114300" simplePos="0" relativeHeight="251663360" behindDoc="0" locked="0" layoutInCell="1" allowOverlap="1" wp14:anchorId="79C28742" wp14:editId="36CBF6BF">
            <wp:simplePos x="0" y="0"/>
            <wp:positionH relativeFrom="margin">
              <wp:posOffset>3997960</wp:posOffset>
            </wp:positionH>
            <wp:positionV relativeFrom="paragraph">
              <wp:posOffset>13970</wp:posOffset>
            </wp:positionV>
            <wp:extent cx="2257425" cy="2257425"/>
            <wp:effectExtent l="0" t="0" r="9525" b="9525"/>
            <wp:wrapNone/>
            <wp:docPr id="10" name="Picture 10" descr="C:\Users\jtreverrow1\AppData\Local\Microsoft\Windows\Temporary Internet Files\Content.Word\IMG_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treverrow1\AppData\Local\Microsoft\Windows\Temporary Internet Files\Content.Word\IMG_14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F7547B" w:rsidRDefault="00F7547B" w:rsidP="004D059D">
      <w:pPr>
        <w:rPr>
          <w:rFonts w:ascii="Calibri" w:hAnsi="Calibri"/>
          <w:szCs w:val="22"/>
          <w14:ligatures w14:val="none"/>
        </w:rPr>
      </w:pPr>
    </w:p>
    <w:p w:rsidR="00661986" w:rsidRPr="006652CD" w:rsidRDefault="00661986" w:rsidP="004D059D">
      <w:pPr>
        <w:rPr>
          <w:rFonts w:ascii="Calibri" w:hAnsi="Calibri"/>
          <w:szCs w:val="22"/>
          <w14:ligatures w14:val="none"/>
        </w:rPr>
      </w:pPr>
    </w:p>
    <w:p w:rsidR="003777D1" w:rsidRPr="006652CD" w:rsidRDefault="003777D1" w:rsidP="004D059D">
      <w:pPr>
        <w:rPr>
          <w:rFonts w:ascii="Calibri" w:hAnsi="Calibri"/>
          <w:szCs w:val="22"/>
          <w14:ligatures w14:val="none"/>
        </w:rPr>
      </w:pPr>
    </w:p>
    <w:p w:rsidR="003777D1" w:rsidRPr="006652CD" w:rsidRDefault="003777D1" w:rsidP="0072095C">
      <w:pPr>
        <w:rPr>
          <w:rFonts w:ascii="Calibri" w:hAnsi="Calibri"/>
          <w:sz w:val="28"/>
          <w:szCs w:val="28"/>
        </w:rPr>
      </w:pPr>
    </w:p>
    <w:p w:rsidR="003777D1" w:rsidRPr="006652CD" w:rsidRDefault="003777D1" w:rsidP="0072095C">
      <w:pPr>
        <w:rPr>
          <w:rFonts w:ascii="Calibri" w:hAnsi="Calibri"/>
          <w:sz w:val="28"/>
          <w:szCs w:val="28"/>
        </w:rPr>
      </w:pPr>
    </w:p>
    <w:p w:rsidR="00BD576F" w:rsidRDefault="00BD576F" w:rsidP="00113BD9">
      <w:pPr>
        <w:rPr>
          <w:rFonts w:ascii="Calibri" w:hAnsi="Calibri"/>
          <w:sz w:val="28"/>
          <w:szCs w:val="28"/>
        </w:rPr>
      </w:pPr>
    </w:p>
    <w:p w:rsidR="00845291" w:rsidRPr="006652CD" w:rsidRDefault="00845291" w:rsidP="00113BD9">
      <w:pPr>
        <w:rPr>
          <w:rFonts w:ascii="Calibri" w:hAnsi="Calibri"/>
          <w:szCs w:val="22"/>
        </w:rPr>
      </w:pPr>
    </w:p>
    <w:p w:rsidR="006E7067" w:rsidRPr="006652CD" w:rsidRDefault="00B667C4" w:rsidP="00113BD9">
      <w:pPr>
        <w:rPr>
          <w:rFonts w:ascii="Calibri" w:hAnsi="Calibri"/>
          <w:szCs w:val="22"/>
        </w:rPr>
      </w:pPr>
      <w:r w:rsidRPr="006652CD">
        <w:rPr>
          <w:rFonts w:ascii="Calibri" w:hAnsi="Calibri"/>
          <w:szCs w:val="22"/>
        </w:rPr>
        <w:t xml:space="preserve">This is our calendar of events so far. As you would be aware term four is extremely busy and dates are filled very quickly. We will keep you updated as </w:t>
      </w:r>
      <w:r w:rsidR="00577C56" w:rsidRPr="006652CD">
        <w:rPr>
          <w:rFonts w:ascii="Calibri" w:hAnsi="Calibri"/>
          <w:szCs w:val="22"/>
        </w:rPr>
        <w:t>important dates are added.</w:t>
      </w:r>
    </w:p>
    <w:p w:rsidR="00BD576F" w:rsidRPr="006652CD" w:rsidRDefault="00CA7E49" w:rsidP="00BD576F">
      <w:pPr>
        <w:shd w:val="clear" w:color="auto" w:fill="39B7FF"/>
        <w:spacing w:line="360" w:lineRule="auto"/>
        <w:rPr>
          <w:rFonts w:asciiTheme="minorHAnsi" w:hAnsiTheme="minorHAnsi"/>
          <w:color w:val="FFFFFF" w:themeColor="background1"/>
          <w:sz w:val="20"/>
        </w:rPr>
      </w:pPr>
      <w:r>
        <w:rPr>
          <w:rFonts w:asciiTheme="minorHAnsi" w:hAnsiTheme="minorHAnsi"/>
          <w:color w:val="FFFFFF" w:themeColor="background1"/>
          <w:sz w:val="20"/>
        </w:rPr>
        <w:t>School Website</w:t>
      </w:r>
    </w:p>
    <w:p w:rsidR="009D5460" w:rsidRPr="006652CD" w:rsidRDefault="009D5460" w:rsidP="00BD576F">
      <w:pPr>
        <w:spacing w:line="360" w:lineRule="auto"/>
        <w:rPr>
          <w:rFonts w:asciiTheme="minorHAnsi" w:hAnsiTheme="minorHAnsi"/>
          <w:sz w:val="20"/>
        </w:rPr>
      </w:pPr>
    </w:p>
    <w:p w:rsidR="006E7067" w:rsidRPr="005F52E7" w:rsidRDefault="00CA7E49" w:rsidP="00CA7E49">
      <w:pPr>
        <w:spacing w:line="360" w:lineRule="auto"/>
        <w:rPr>
          <w:rFonts w:asciiTheme="minorHAnsi" w:hAnsiTheme="minorHAnsi"/>
          <w:sz w:val="24"/>
          <w:szCs w:val="24"/>
        </w:rPr>
      </w:pPr>
      <w:r w:rsidRPr="005F52E7">
        <w:rPr>
          <w:rFonts w:asciiTheme="minorHAnsi" w:hAnsiTheme="minorHAnsi"/>
          <w:sz w:val="24"/>
          <w:szCs w:val="24"/>
        </w:rPr>
        <w:t xml:space="preserve">Our school website is regularly updated with school news and events. Newsletters are uploaded each fortnight and our calendar regularly updated as new events eventuate. You can also access notes that have been sent home on the website. If you go to the calendar, click on the event </w:t>
      </w:r>
      <w:r w:rsidR="009A1212" w:rsidRPr="005F52E7">
        <w:rPr>
          <w:rFonts w:asciiTheme="minorHAnsi" w:hAnsiTheme="minorHAnsi"/>
          <w:sz w:val="24"/>
          <w:szCs w:val="24"/>
        </w:rPr>
        <w:t xml:space="preserve">and </w:t>
      </w:r>
      <w:r w:rsidRPr="005F52E7">
        <w:rPr>
          <w:rFonts w:asciiTheme="minorHAnsi" w:hAnsiTheme="minorHAnsi"/>
          <w:sz w:val="24"/>
          <w:szCs w:val="24"/>
        </w:rPr>
        <w:t>you will see notes attached. This may be helpful for those notes that don’t get home for whatever reason.</w:t>
      </w:r>
    </w:p>
    <w:p w:rsidR="001E5837" w:rsidRPr="006652CD" w:rsidRDefault="001E5837" w:rsidP="00113BD9">
      <w:pPr>
        <w:rPr>
          <w:rFonts w:ascii="Calibri" w:hAnsi="Calibri"/>
          <w:sz w:val="28"/>
          <w:szCs w:val="28"/>
        </w:rPr>
      </w:pPr>
    </w:p>
    <w:p w:rsidR="00577C56" w:rsidRPr="006652CD" w:rsidRDefault="00113BD9" w:rsidP="00577C56">
      <w:pPr>
        <w:shd w:val="clear" w:color="auto" w:fill="39B7FF"/>
        <w:jc w:val="center"/>
        <w:rPr>
          <w:rFonts w:ascii="Calibri" w:hAnsi="Calibri"/>
          <w:color w:val="FFFFFF" w:themeColor="background1"/>
          <w:sz w:val="48"/>
          <w:szCs w:val="48"/>
        </w:rPr>
      </w:pPr>
      <w:r w:rsidRPr="006652CD">
        <w:rPr>
          <w:rFonts w:ascii="Calibri" w:hAnsi="Calibri"/>
          <w:color w:val="FFFFFF" w:themeColor="background1"/>
          <w:sz w:val="48"/>
          <w:szCs w:val="48"/>
        </w:rPr>
        <w:t>Happy Students – Successful Students</w:t>
      </w:r>
    </w:p>
    <w:p w:rsidR="00172E30" w:rsidRPr="006652CD" w:rsidRDefault="00FC1A3F" w:rsidP="005034B1">
      <w:pPr>
        <w:shd w:val="clear" w:color="auto" w:fill="39B7FF"/>
        <w:spacing w:after="0" w:line="480" w:lineRule="auto"/>
        <w:rPr>
          <w:rFonts w:asciiTheme="minorHAnsi" w:hAnsiTheme="minorHAnsi"/>
          <w:color w:val="FFFFFF" w:themeColor="background1"/>
          <w:sz w:val="28"/>
          <w:szCs w:val="28"/>
        </w:rPr>
      </w:pPr>
      <w:r w:rsidRPr="006652CD">
        <w:rPr>
          <w:rFonts w:asciiTheme="minorHAnsi" w:hAnsiTheme="minorHAnsi"/>
          <w:color w:val="FFFFFF" w:themeColor="background1"/>
          <w:sz w:val="28"/>
          <w:szCs w:val="28"/>
        </w:rPr>
        <w:lastRenderedPageBreak/>
        <w:t>CLASS NEWS</w:t>
      </w:r>
    </w:p>
    <w:p w:rsidR="0082659C" w:rsidRDefault="00197248" w:rsidP="0082659C">
      <w:pPr>
        <w:shd w:val="clear" w:color="auto" w:fill="FFFFFF"/>
        <w:spacing w:before="100" w:beforeAutospacing="1" w:after="100" w:afterAutospacing="1" w:line="240" w:lineRule="auto"/>
        <w:textAlignment w:val="center"/>
        <w:rPr>
          <w:rFonts w:asciiTheme="minorHAnsi" w:hAnsiTheme="minorHAnsi" w:cstheme="minorHAnsi"/>
          <w:kern w:val="0"/>
          <w:sz w:val="24"/>
          <w:szCs w:val="24"/>
          <w14:ligatures w14:val="none"/>
          <w14:cntxtAlts w14:val="0"/>
        </w:rPr>
      </w:pPr>
      <w:r>
        <w:rPr>
          <w:rFonts w:asciiTheme="minorHAnsi" w:hAnsiTheme="minorHAnsi" w:cstheme="minorHAnsi"/>
          <w:kern w:val="0"/>
          <w:sz w:val="24"/>
          <w:szCs w:val="24"/>
          <w14:ligatures w14:val="none"/>
          <w14:cntxtAlts w14:val="0"/>
        </w:rPr>
        <w:t>K/1</w:t>
      </w:r>
    </w:p>
    <w:p w:rsidR="00197248" w:rsidRDefault="00197248" w:rsidP="00197248">
      <w:pPr>
        <w:pStyle w:val="NormalWeb"/>
        <w:spacing w:before="0" w:beforeAutospacing="0" w:after="0" w:afterAutospacing="0"/>
        <w:rPr>
          <w:rFonts w:ascii="Calibri" w:hAnsi="Calibri"/>
          <w:color w:val="000000"/>
        </w:rPr>
      </w:pPr>
      <w:r>
        <w:rPr>
          <w:rFonts w:ascii="Calibri" w:hAnsi="Calibri"/>
          <w:color w:val="000000"/>
        </w:rPr>
        <w:t>We had an excellent time at swimming last week and all students need to be congratulated for their positive attitude, great behaviour and not one single sock went missing!!! While it was tiring, water safety is a valuable skill living in Mildura.</w:t>
      </w:r>
    </w:p>
    <w:p w:rsidR="00197248" w:rsidRDefault="00197248" w:rsidP="00197248">
      <w:pPr>
        <w:pStyle w:val="NormalWeb"/>
        <w:spacing w:before="0" w:beforeAutospacing="0" w:after="0" w:afterAutospacing="0"/>
        <w:rPr>
          <w:rFonts w:ascii="Calibri" w:hAnsi="Calibri"/>
          <w:color w:val="000000"/>
        </w:rPr>
      </w:pPr>
      <w:r>
        <w:rPr>
          <w:rFonts w:ascii="Calibri" w:hAnsi="Calibri"/>
          <w:color w:val="000000"/>
        </w:rPr>
        <w:t>The Melbourne Cup day picnic was very successful. K/1 are good cooks and make the best club sandwiches. Thanks to Mrs Cock for all the preparation needed.</w:t>
      </w:r>
    </w:p>
    <w:p w:rsidR="00197248" w:rsidRDefault="00197248" w:rsidP="00197248">
      <w:pPr>
        <w:pStyle w:val="NormalWeb"/>
        <w:spacing w:before="0" w:beforeAutospacing="0" w:after="0" w:afterAutospacing="0"/>
        <w:rPr>
          <w:rFonts w:ascii="Calibri" w:hAnsi="Calibri"/>
          <w:color w:val="000000"/>
        </w:rPr>
      </w:pPr>
      <w:r>
        <w:rPr>
          <w:rFonts w:ascii="Calibri" w:hAnsi="Calibri"/>
          <w:color w:val="000000"/>
        </w:rPr>
        <w:t>As the year is nearly over, if you have any questions about your child's progress, please come in to make an appointment time to discuss any matters arising. However, classes and teacher for next year have not yet been organised.</w:t>
      </w:r>
    </w:p>
    <w:p w:rsidR="00197248" w:rsidRDefault="00197248" w:rsidP="00197248">
      <w:pPr>
        <w:pStyle w:val="NormalWeb"/>
        <w:spacing w:before="0" w:beforeAutospacing="0" w:after="0" w:afterAutospacing="0"/>
        <w:rPr>
          <w:rFonts w:ascii="Calibri" w:hAnsi="Calibri"/>
          <w:color w:val="000000"/>
        </w:rPr>
      </w:pPr>
      <w:r>
        <w:rPr>
          <w:rFonts w:ascii="Calibri" w:hAnsi="Calibri"/>
          <w:color w:val="000000"/>
        </w:rPr>
        <w:t>Keep those reader folders returning, most students are well on track to achieve or exceed their reading goal by the end of the year.</w:t>
      </w:r>
    </w:p>
    <w:p w:rsidR="00197248" w:rsidRDefault="00197248" w:rsidP="00197248">
      <w:pPr>
        <w:pStyle w:val="NormalWeb"/>
        <w:spacing w:before="0" w:beforeAutospacing="0" w:after="0" w:afterAutospacing="0"/>
        <w:rPr>
          <w:rFonts w:ascii="Calibri" w:hAnsi="Calibri"/>
          <w:color w:val="000000"/>
        </w:rPr>
      </w:pPr>
      <w:r>
        <w:rPr>
          <w:rFonts w:ascii="Calibri" w:hAnsi="Calibri"/>
          <w:color w:val="000000"/>
        </w:rPr>
        <w:t>Thanks, Louise</w:t>
      </w:r>
    </w:p>
    <w:p w:rsidR="00BC1E4B" w:rsidRDefault="00BC1E4B" w:rsidP="00197248">
      <w:pPr>
        <w:pStyle w:val="NormalWeb"/>
        <w:spacing w:before="0" w:beforeAutospacing="0" w:after="0" w:afterAutospacing="0"/>
        <w:rPr>
          <w:rFonts w:ascii="Calibri" w:hAnsi="Calibri"/>
          <w:color w:val="000000"/>
        </w:rPr>
      </w:pPr>
    </w:p>
    <w:p w:rsidR="00B73BF4" w:rsidRDefault="00B73BF4" w:rsidP="00197248">
      <w:pPr>
        <w:pStyle w:val="NormalWeb"/>
        <w:spacing w:before="0" w:beforeAutospacing="0" w:after="0" w:afterAutospacing="0"/>
        <w:rPr>
          <w:rFonts w:ascii="Calibri" w:hAnsi="Calibri"/>
          <w:color w:val="000000"/>
        </w:rPr>
      </w:pPr>
      <w:r>
        <w:rPr>
          <w:rFonts w:ascii="Calibri" w:hAnsi="Calibri"/>
          <w:color w:val="000000"/>
        </w:rPr>
        <w:t>1/2</w:t>
      </w:r>
    </w:p>
    <w:p w:rsidR="00211B6F" w:rsidRPr="00211B6F" w:rsidRDefault="00211B6F" w:rsidP="00211B6F">
      <w:pPr>
        <w:rPr>
          <w:rFonts w:asciiTheme="minorHAnsi" w:hAnsiTheme="minorHAnsi"/>
          <w:sz w:val="24"/>
          <w:szCs w:val="24"/>
        </w:rPr>
      </w:pPr>
      <w:r w:rsidRPr="00211B6F">
        <w:rPr>
          <w:rFonts w:asciiTheme="minorHAnsi" w:hAnsiTheme="minorHAnsi"/>
          <w:sz w:val="24"/>
          <w:szCs w:val="24"/>
        </w:rPr>
        <w:t xml:space="preserve">Can you believe it is already week 4? Last week the children had a wonderful week with our intensive swimming program. We have been writing about the things we participated in and revising the water safety component. </w:t>
      </w:r>
    </w:p>
    <w:p w:rsidR="00211B6F" w:rsidRPr="00211B6F" w:rsidRDefault="00211B6F" w:rsidP="00211B6F">
      <w:pPr>
        <w:rPr>
          <w:rFonts w:asciiTheme="minorHAnsi" w:hAnsiTheme="minorHAnsi"/>
          <w:sz w:val="24"/>
          <w:szCs w:val="24"/>
        </w:rPr>
      </w:pPr>
      <w:r w:rsidRPr="00211B6F">
        <w:rPr>
          <w:rFonts w:asciiTheme="minorHAnsi" w:hAnsiTheme="minorHAnsi"/>
          <w:sz w:val="24"/>
          <w:szCs w:val="24"/>
        </w:rPr>
        <w:t xml:space="preserve">This term the students are learning all about Australia, its geography, culture, history and heritage. As a part of this unit the children celebrated Melbourne cup day. They helped prepare a picnic lunch and had a lovely time sharing this with the K/1 class. </w:t>
      </w:r>
    </w:p>
    <w:p w:rsidR="00211B6F" w:rsidRPr="00211B6F" w:rsidRDefault="00211B6F" w:rsidP="00211B6F">
      <w:pPr>
        <w:rPr>
          <w:rFonts w:asciiTheme="minorHAnsi" w:hAnsiTheme="minorHAnsi"/>
          <w:sz w:val="24"/>
          <w:szCs w:val="24"/>
        </w:rPr>
      </w:pPr>
      <w:r w:rsidRPr="00211B6F">
        <w:rPr>
          <w:rFonts w:asciiTheme="minorHAnsi" w:hAnsiTheme="minorHAnsi"/>
          <w:sz w:val="24"/>
          <w:szCs w:val="24"/>
        </w:rPr>
        <w:t>Not long now to the Buronga Food Festival. Thanks to families that have offered to help and have been selling raffle tickets. It is a fantastic event and I am looking forward to seeing you all there!</w:t>
      </w:r>
    </w:p>
    <w:p w:rsidR="00211B6F" w:rsidRPr="00211B6F" w:rsidRDefault="00211B6F" w:rsidP="00211B6F">
      <w:pPr>
        <w:rPr>
          <w:rFonts w:asciiTheme="minorHAnsi" w:hAnsiTheme="minorHAnsi"/>
          <w:sz w:val="24"/>
          <w:szCs w:val="24"/>
        </w:rPr>
      </w:pPr>
      <w:r w:rsidRPr="00211B6F">
        <w:rPr>
          <w:rFonts w:asciiTheme="minorHAnsi" w:hAnsiTheme="minorHAnsi"/>
          <w:sz w:val="24"/>
          <w:szCs w:val="24"/>
        </w:rPr>
        <w:t xml:space="preserve">With the weather warming up it’s a good idea to just make sure your child has a drink bottle and hat every day. </w:t>
      </w:r>
    </w:p>
    <w:p w:rsidR="00211B6F" w:rsidRPr="00211B6F" w:rsidRDefault="00211B6F" w:rsidP="00211B6F">
      <w:pPr>
        <w:rPr>
          <w:rFonts w:asciiTheme="minorHAnsi" w:hAnsiTheme="minorHAnsi"/>
          <w:sz w:val="24"/>
          <w:szCs w:val="24"/>
        </w:rPr>
      </w:pPr>
      <w:r w:rsidRPr="00211B6F">
        <w:rPr>
          <w:rFonts w:asciiTheme="minorHAnsi" w:hAnsiTheme="minorHAnsi"/>
          <w:sz w:val="24"/>
          <w:szCs w:val="24"/>
        </w:rPr>
        <w:t>Keep up the fantastic home reading!</w:t>
      </w:r>
    </w:p>
    <w:p w:rsidR="00211B6F" w:rsidRPr="00211B6F" w:rsidRDefault="00211B6F" w:rsidP="00211B6F">
      <w:pPr>
        <w:rPr>
          <w:rFonts w:asciiTheme="minorHAnsi" w:hAnsiTheme="minorHAnsi"/>
          <w:sz w:val="24"/>
          <w:szCs w:val="24"/>
        </w:rPr>
      </w:pPr>
      <w:r w:rsidRPr="00211B6F">
        <w:rPr>
          <w:rFonts w:asciiTheme="minorHAnsi" w:hAnsiTheme="minorHAnsi"/>
          <w:sz w:val="24"/>
          <w:szCs w:val="24"/>
        </w:rPr>
        <w:t>Have a great week.</w:t>
      </w:r>
      <w:r w:rsidR="00B73BF4">
        <w:rPr>
          <w:rFonts w:asciiTheme="minorHAnsi" w:hAnsiTheme="minorHAnsi"/>
          <w:sz w:val="24"/>
          <w:szCs w:val="24"/>
        </w:rPr>
        <w:t xml:space="preserve"> </w:t>
      </w:r>
      <w:r w:rsidRPr="00211B6F">
        <w:rPr>
          <w:rFonts w:asciiTheme="minorHAnsi" w:hAnsiTheme="minorHAnsi"/>
          <w:sz w:val="24"/>
          <w:szCs w:val="24"/>
        </w:rPr>
        <w:t>Mrs Bernadette Hogarth</w:t>
      </w:r>
    </w:p>
    <w:p w:rsidR="00211B6F" w:rsidRDefault="00211B6F" w:rsidP="00197248">
      <w:pPr>
        <w:pStyle w:val="NormalWeb"/>
        <w:spacing w:before="0" w:beforeAutospacing="0" w:after="0" w:afterAutospacing="0"/>
        <w:rPr>
          <w:rFonts w:ascii="Calibri" w:hAnsi="Calibri"/>
          <w:color w:val="000000"/>
        </w:rPr>
      </w:pPr>
    </w:p>
    <w:p w:rsidR="00BC1E4B" w:rsidRPr="009D6DA9" w:rsidRDefault="00BC1E4B" w:rsidP="00BC1E4B">
      <w:pPr>
        <w:rPr>
          <w:rFonts w:asciiTheme="minorHAnsi" w:hAnsiTheme="minorHAnsi"/>
          <w:sz w:val="24"/>
          <w:szCs w:val="24"/>
        </w:rPr>
      </w:pPr>
      <w:r w:rsidRPr="009D6DA9">
        <w:rPr>
          <w:rFonts w:asciiTheme="minorHAnsi" w:hAnsiTheme="minorHAnsi"/>
          <w:sz w:val="24"/>
          <w:szCs w:val="24"/>
        </w:rPr>
        <w:t>Grade 3/4 News</w:t>
      </w:r>
    </w:p>
    <w:p w:rsidR="00BC1E4B" w:rsidRPr="009D6DA9" w:rsidRDefault="00BC1E4B" w:rsidP="00BC1E4B">
      <w:pPr>
        <w:rPr>
          <w:rFonts w:asciiTheme="minorHAnsi" w:hAnsiTheme="minorHAnsi"/>
          <w:sz w:val="24"/>
          <w:szCs w:val="24"/>
        </w:rPr>
      </w:pPr>
      <w:r w:rsidRPr="009D6DA9">
        <w:rPr>
          <w:rFonts w:asciiTheme="minorHAnsi" w:hAnsiTheme="minorHAnsi"/>
          <w:sz w:val="24"/>
          <w:szCs w:val="24"/>
        </w:rPr>
        <w:t>Wow week four already!!! Grade 3/4/5 had a wonderful time on our Adelaide excursion! All students showed excellent behaviour and the camp leaders commented on what a lovely group of students they were. Well done everyone!</w:t>
      </w:r>
    </w:p>
    <w:p w:rsidR="00BC1E4B" w:rsidRPr="009D6DA9" w:rsidRDefault="00BC1E4B" w:rsidP="00BC1E4B">
      <w:pPr>
        <w:rPr>
          <w:rFonts w:asciiTheme="minorHAnsi" w:hAnsiTheme="minorHAnsi"/>
          <w:sz w:val="24"/>
          <w:szCs w:val="24"/>
        </w:rPr>
      </w:pPr>
      <w:r w:rsidRPr="009D6DA9">
        <w:rPr>
          <w:rFonts w:asciiTheme="minorHAnsi" w:hAnsiTheme="minorHAnsi"/>
          <w:sz w:val="24"/>
          <w:szCs w:val="24"/>
        </w:rPr>
        <w:t>A huge well done to all students in Grade 3/4 for swimming last week! Especially after a busy time on our excursion, students tried their best and all students showed pleasing improvement over the course of the program.</w:t>
      </w:r>
    </w:p>
    <w:p w:rsidR="00BC1E4B" w:rsidRPr="009D6DA9" w:rsidRDefault="00BC1E4B" w:rsidP="00BC1E4B">
      <w:pPr>
        <w:rPr>
          <w:rFonts w:asciiTheme="minorHAnsi" w:hAnsiTheme="minorHAnsi"/>
          <w:sz w:val="24"/>
          <w:szCs w:val="24"/>
        </w:rPr>
      </w:pPr>
      <w:r w:rsidRPr="009D6DA9">
        <w:rPr>
          <w:rFonts w:asciiTheme="minorHAnsi" w:hAnsiTheme="minorHAnsi"/>
          <w:sz w:val="24"/>
          <w:szCs w:val="24"/>
        </w:rPr>
        <w:t>We are working hard on our multiplication and division at the moment. PLEASE ensure students are practicing their tables and reading at home because this practice helps to reinforce the skills we are working on at school.</w:t>
      </w:r>
    </w:p>
    <w:p w:rsidR="006C56D0" w:rsidRPr="009D6DA9" w:rsidRDefault="00BC1E4B" w:rsidP="0027299F">
      <w:pPr>
        <w:rPr>
          <w:rFonts w:asciiTheme="minorHAnsi" w:hAnsiTheme="minorHAnsi"/>
          <w:sz w:val="24"/>
          <w:szCs w:val="24"/>
        </w:rPr>
      </w:pPr>
      <w:r w:rsidRPr="009D6DA9">
        <w:rPr>
          <w:rFonts w:asciiTheme="minorHAnsi" w:hAnsiTheme="minorHAnsi"/>
          <w:sz w:val="24"/>
          <w:szCs w:val="24"/>
        </w:rPr>
        <w:t>Ms Niemann</w:t>
      </w:r>
    </w:p>
    <w:p w:rsidR="0027299F" w:rsidRDefault="0027299F" w:rsidP="0027299F">
      <w:pPr>
        <w:rPr>
          <w:rFonts w:asciiTheme="majorHAnsi" w:hAnsiTheme="majorHAnsi"/>
          <w:sz w:val="24"/>
          <w:szCs w:val="24"/>
        </w:rPr>
      </w:pPr>
    </w:p>
    <w:p w:rsidR="0027299F" w:rsidRDefault="00444287" w:rsidP="0027299F">
      <w:pPr>
        <w:rPr>
          <w:rFonts w:asciiTheme="majorHAnsi" w:hAnsiTheme="majorHAnsi"/>
          <w:sz w:val="24"/>
          <w:szCs w:val="24"/>
        </w:rPr>
      </w:pPr>
      <w:r w:rsidRPr="0027299F">
        <w:rPr>
          <w:rFonts w:asciiTheme="majorHAnsi" w:hAnsiTheme="majorHAnsi"/>
          <w:noProof/>
          <w:sz w:val="24"/>
          <w:szCs w:val="24"/>
        </w:rPr>
        <w:lastRenderedPageBreak/>
        <w:drawing>
          <wp:anchor distT="0" distB="0" distL="114300" distR="114300" simplePos="0" relativeHeight="251669504" behindDoc="0" locked="0" layoutInCell="1" allowOverlap="1" wp14:anchorId="4BB6A580" wp14:editId="38F8070D">
            <wp:simplePos x="0" y="0"/>
            <wp:positionH relativeFrom="margin">
              <wp:posOffset>911860</wp:posOffset>
            </wp:positionH>
            <wp:positionV relativeFrom="paragraph">
              <wp:posOffset>-135255</wp:posOffset>
            </wp:positionV>
            <wp:extent cx="4759480" cy="3571005"/>
            <wp:effectExtent l="0" t="0" r="3175" b="0"/>
            <wp:wrapNone/>
            <wp:docPr id="19" name="Picture 19" descr="C:\Users\jtreverrow1\Downloads\IMG_542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treverrow1\Downloads\IMG_5425 (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9480" cy="357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299F" w:rsidRDefault="0027299F" w:rsidP="0027299F">
      <w:pPr>
        <w:rPr>
          <w:rFonts w:asciiTheme="majorHAnsi" w:hAnsiTheme="majorHAnsi"/>
          <w:sz w:val="24"/>
          <w:szCs w:val="24"/>
        </w:rPr>
      </w:pPr>
    </w:p>
    <w:p w:rsidR="0027299F" w:rsidRDefault="0027299F" w:rsidP="0027299F">
      <w:pPr>
        <w:rPr>
          <w:rFonts w:asciiTheme="majorHAnsi" w:hAnsiTheme="majorHAnsi"/>
          <w:sz w:val="24"/>
          <w:szCs w:val="24"/>
        </w:rPr>
      </w:pPr>
    </w:p>
    <w:p w:rsidR="0027299F" w:rsidRDefault="0027299F" w:rsidP="0027299F">
      <w:pPr>
        <w:rPr>
          <w:rFonts w:asciiTheme="majorHAnsi" w:hAnsiTheme="majorHAnsi"/>
          <w:sz w:val="24"/>
          <w:szCs w:val="24"/>
        </w:rPr>
      </w:pPr>
    </w:p>
    <w:p w:rsidR="0027299F" w:rsidRDefault="0027299F" w:rsidP="0027299F">
      <w:pPr>
        <w:rPr>
          <w:rFonts w:asciiTheme="majorHAnsi" w:hAnsiTheme="majorHAnsi"/>
          <w:sz w:val="24"/>
          <w:szCs w:val="24"/>
        </w:rPr>
      </w:pPr>
    </w:p>
    <w:p w:rsidR="0027299F" w:rsidRDefault="0027299F" w:rsidP="0027299F">
      <w:pPr>
        <w:rPr>
          <w:rFonts w:asciiTheme="majorHAnsi" w:hAnsiTheme="majorHAnsi"/>
          <w:sz w:val="24"/>
          <w:szCs w:val="24"/>
        </w:rPr>
      </w:pPr>
    </w:p>
    <w:p w:rsidR="0027299F" w:rsidRDefault="0027299F" w:rsidP="0027299F">
      <w:pPr>
        <w:rPr>
          <w:rFonts w:asciiTheme="majorHAnsi" w:hAnsiTheme="majorHAnsi"/>
          <w:sz w:val="24"/>
          <w:szCs w:val="24"/>
        </w:rPr>
      </w:pPr>
    </w:p>
    <w:p w:rsidR="0027299F" w:rsidRDefault="0027299F" w:rsidP="0027299F">
      <w:pPr>
        <w:rPr>
          <w:rFonts w:asciiTheme="majorHAnsi" w:hAnsiTheme="majorHAnsi"/>
          <w:sz w:val="24"/>
          <w:szCs w:val="24"/>
        </w:rPr>
      </w:pPr>
    </w:p>
    <w:p w:rsidR="0027299F" w:rsidRDefault="0027299F" w:rsidP="0027299F">
      <w:pPr>
        <w:rPr>
          <w:rFonts w:asciiTheme="majorHAnsi" w:hAnsiTheme="majorHAnsi"/>
          <w:sz w:val="24"/>
          <w:szCs w:val="24"/>
        </w:rPr>
      </w:pPr>
    </w:p>
    <w:p w:rsidR="0027299F" w:rsidRDefault="0027299F" w:rsidP="0027299F">
      <w:pPr>
        <w:rPr>
          <w:rFonts w:asciiTheme="majorHAnsi" w:hAnsiTheme="majorHAnsi"/>
          <w:sz w:val="24"/>
          <w:szCs w:val="24"/>
        </w:rPr>
      </w:pPr>
    </w:p>
    <w:p w:rsidR="0027299F" w:rsidRPr="0027299F" w:rsidRDefault="0027299F" w:rsidP="0027299F">
      <w:pPr>
        <w:rPr>
          <w:rFonts w:asciiTheme="majorHAnsi" w:hAnsiTheme="majorHAnsi"/>
          <w:sz w:val="24"/>
          <w:szCs w:val="24"/>
        </w:rPr>
      </w:pPr>
    </w:p>
    <w:p w:rsidR="006C56D0" w:rsidRPr="006C56D0" w:rsidRDefault="006C56D0" w:rsidP="006C56D0">
      <w:pPr>
        <w:rPr>
          <w:rFonts w:asciiTheme="minorHAnsi" w:hAnsiTheme="minorHAnsi"/>
          <w:sz w:val="24"/>
          <w:szCs w:val="24"/>
          <w:lang w:val="en-US"/>
        </w:rPr>
      </w:pPr>
      <w:r w:rsidRPr="006C56D0">
        <w:rPr>
          <w:rFonts w:asciiTheme="minorHAnsi" w:hAnsiTheme="minorHAnsi"/>
          <w:bCs/>
          <w:sz w:val="24"/>
          <w:szCs w:val="24"/>
          <w:lang w:val="en-US"/>
        </w:rPr>
        <w:t>News from Casa del 4/5/6</w:t>
      </w:r>
    </w:p>
    <w:p w:rsidR="006C56D0" w:rsidRPr="006C56D0" w:rsidRDefault="006C56D0" w:rsidP="006C56D0">
      <w:pPr>
        <w:rPr>
          <w:rFonts w:asciiTheme="minorHAnsi" w:hAnsiTheme="minorHAnsi"/>
          <w:sz w:val="24"/>
          <w:szCs w:val="24"/>
          <w:lang w:val="en-US"/>
        </w:rPr>
      </w:pPr>
      <w:r w:rsidRPr="006C56D0">
        <w:rPr>
          <w:rFonts w:asciiTheme="minorHAnsi" w:hAnsiTheme="minorHAnsi"/>
          <w:sz w:val="24"/>
          <w:szCs w:val="24"/>
          <w:lang w:val="en-US"/>
        </w:rPr>
        <w:t>What a busy term it is. I don’t think I’ve publicly congratulated the year 6 children for their behaviour in Canberra. Well done year 6. If any year 6 parents haven’t got the photos I took on camp let me know. I have shared the folder with year 6 through Google Drive but I am able to put them on a USB s</w:t>
      </w:r>
      <w:r>
        <w:rPr>
          <w:rFonts w:asciiTheme="minorHAnsi" w:hAnsiTheme="minorHAnsi"/>
          <w:sz w:val="24"/>
          <w:szCs w:val="24"/>
          <w:lang w:val="en-US"/>
        </w:rPr>
        <w:t>tick if you bring one in for me.</w:t>
      </w:r>
    </w:p>
    <w:p w:rsidR="006C56D0" w:rsidRPr="006C56D0" w:rsidRDefault="006C56D0" w:rsidP="006C56D0">
      <w:pPr>
        <w:rPr>
          <w:rFonts w:asciiTheme="minorHAnsi" w:hAnsiTheme="minorHAnsi"/>
          <w:sz w:val="24"/>
          <w:szCs w:val="24"/>
          <w:lang w:val="en-US"/>
        </w:rPr>
      </w:pPr>
      <w:r w:rsidRPr="006C56D0">
        <w:rPr>
          <w:rFonts w:asciiTheme="minorHAnsi" w:hAnsiTheme="minorHAnsi"/>
          <w:sz w:val="24"/>
          <w:szCs w:val="24"/>
          <w:lang w:val="en-US"/>
        </w:rPr>
        <w:t>The rest of this term is going to be very busy with presentation night practice, year 5 captain speeches, report writing and of course the International Festival. Year 6 students were given packs form Coomealla HS this week. These packs include information about orientation day, parent information nights and other important documents. Please make sure you read all of the information so you don’t miss out on any events.</w:t>
      </w:r>
    </w:p>
    <w:p w:rsidR="00197248" w:rsidRPr="00A37628" w:rsidRDefault="006C56D0" w:rsidP="00A37628">
      <w:pPr>
        <w:rPr>
          <w:rFonts w:asciiTheme="minorHAnsi" w:hAnsiTheme="minorHAnsi"/>
          <w:sz w:val="24"/>
          <w:szCs w:val="24"/>
          <w:lang w:val="en-US"/>
        </w:rPr>
      </w:pPr>
      <w:r w:rsidRPr="006C56D0">
        <w:rPr>
          <w:rFonts w:asciiTheme="minorHAnsi" w:hAnsiTheme="minorHAnsi"/>
          <w:sz w:val="24"/>
          <w:szCs w:val="24"/>
          <w:lang w:val="en-US"/>
        </w:rPr>
        <w:t>Greg</w:t>
      </w:r>
    </w:p>
    <w:p w:rsidR="00EF64A0" w:rsidRPr="006652CD" w:rsidRDefault="00E63C13" w:rsidP="00F97A73">
      <w:pPr>
        <w:shd w:val="clear" w:color="auto" w:fill="39B7FF"/>
        <w:spacing w:before="100" w:beforeAutospacing="1" w:after="100" w:afterAutospacing="1" w:line="240" w:lineRule="auto"/>
        <w:rPr>
          <w:rFonts w:asciiTheme="minorHAnsi" w:hAnsiTheme="minorHAnsi" w:cs="Segoe UI"/>
          <w:color w:val="FFFFFF" w:themeColor="background1"/>
          <w:kern w:val="0"/>
          <w:szCs w:val="22"/>
          <w14:ligatures w14:val="none"/>
          <w14:cntxtAlts w14:val="0"/>
        </w:rPr>
      </w:pPr>
      <w:r>
        <w:rPr>
          <w:rFonts w:asciiTheme="minorHAnsi" w:hAnsiTheme="minorHAnsi" w:cs="Segoe UI"/>
          <w:color w:val="FFFFFF" w:themeColor="background1"/>
          <w:kern w:val="0"/>
          <w:szCs w:val="22"/>
          <w14:ligatures w14:val="none"/>
          <w14:cntxtAlts w14:val="0"/>
        </w:rPr>
        <w:t>P&amp;C News</w:t>
      </w: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sidRPr="00E63C13">
        <w:rPr>
          <w:rFonts w:asciiTheme="minorHAnsi" w:hAnsiTheme="minorHAnsi" w:cs="Segoe UI"/>
          <w:color w:val="212121"/>
          <w:kern w:val="0"/>
          <w:sz w:val="24"/>
          <w:szCs w:val="24"/>
          <w14:ligatures w14:val="none"/>
          <w14:cntxtAlts w14:val="0"/>
        </w:rPr>
        <w:t>Hello Parents &amp; Families!</w:t>
      </w: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sidRPr="00E63C13">
        <w:rPr>
          <w:rFonts w:asciiTheme="minorHAnsi" w:hAnsiTheme="minorHAnsi" w:cs="Segoe UI"/>
          <w:color w:val="212121"/>
          <w:kern w:val="0"/>
          <w:sz w:val="24"/>
          <w:szCs w:val="24"/>
          <w14:ligatures w14:val="none"/>
          <w14:cntxtAlts w14:val="0"/>
        </w:rPr>
        <w:t>We are very busy getting all the last minute details sorted for Festival on November 19th.  The time has changed this year with Festival running from 5PM to 8PM.  Cake trays will be sent home this week for our Cake Stall. We also still need your lucky jar donations. </w:t>
      </w: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sidRPr="00E63C13">
        <w:rPr>
          <w:rFonts w:asciiTheme="minorHAnsi" w:hAnsiTheme="minorHAnsi" w:cs="Segoe UI"/>
          <w:color w:val="212121"/>
          <w:kern w:val="0"/>
          <w:sz w:val="24"/>
          <w:szCs w:val="24"/>
          <w14:ligatures w14:val="none"/>
          <w14:cntxtAlts w14:val="0"/>
        </w:rPr>
        <w:t>We still need some volunteers to help.  If you can volunteer your time, it would be greatly appreciated!  The P&amp;C cannot make the Food Festival successful without the support of the parents, families and community members who volunteer their time.</w:t>
      </w: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sidRPr="00E63C13">
        <w:rPr>
          <w:rFonts w:asciiTheme="minorHAnsi" w:hAnsiTheme="minorHAnsi" w:cs="Segoe UI"/>
          <w:color w:val="212121"/>
          <w:kern w:val="0"/>
          <w:sz w:val="24"/>
          <w:szCs w:val="24"/>
          <w14:ligatures w14:val="none"/>
          <w14:cntxtAlts w14:val="0"/>
        </w:rPr>
        <w:t>Keep selling those raffle tickets!  Sold books and money can be dropped into the P&amp;C box in the office. There are also extra books on the P&amp;C box if you would like to sell more.</w:t>
      </w:r>
    </w:p>
    <w:p w:rsidR="00054C12" w:rsidRDefault="00054C12"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054C12" w:rsidRPr="00E63C13" w:rsidRDefault="00054C12"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Pr>
          <w:rFonts w:asciiTheme="minorHAnsi" w:hAnsiTheme="minorHAnsi" w:cs="Segoe UI"/>
          <w:color w:val="212121"/>
          <w:kern w:val="0"/>
          <w:sz w:val="24"/>
          <w:szCs w:val="24"/>
          <w14:ligatures w14:val="none"/>
          <w14:cntxtAlts w14:val="0"/>
        </w:rPr>
        <w:t>We will also be having a second hand stall. If you have any quality items to contribute they would be greatly appreciated.</w:t>
      </w:r>
      <w:r w:rsidR="00046245">
        <w:rPr>
          <w:rFonts w:asciiTheme="minorHAnsi" w:hAnsiTheme="minorHAnsi" w:cs="Segoe UI"/>
          <w:color w:val="212121"/>
          <w:kern w:val="0"/>
          <w:sz w:val="24"/>
          <w:szCs w:val="24"/>
          <w14:ligatures w14:val="none"/>
          <w14:cntxtAlts w14:val="0"/>
        </w:rPr>
        <w:t xml:space="preserve"> Items can be left at the school.</w:t>
      </w: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sidRPr="00E63C13">
        <w:rPr>
          <w:rFonts w:asciiTheme="minorHAnsi" w:hAnsiTheme="minorHAnsi" w:cs="Segoe UI"/>
          <w:color w:val="212121"/>
          <w:kern w:val="0"/>
          <w:sz w:val="24"/>
          <w:szCs w:val="24"/>
          <w14:ligatures w14:val="none"/>
          <w14:cntxtAlts w14:val="0"/>
        </w:rPr>
        <w:t>There is a P&amp;C meeting tonight at 6</w:t>
      </w:r>
      <w:r w:rsidR="00046245">
        <w:rPr>
          <w:rFonts w:asciiTheme="minorHAnsi" w:hAnsiTheme="minorHAnsi" w:cs="Segoe UI"/>
          <w:color w:val="212121"/>
          <w:kern w:val="0"/>
          <w:sz w:val="24"/>
          <w:szCs w:val="24"/>
          <w14:ligatures w14:val="none"/>
          <w14:cntxtAlts w14:val="0"/>
        </w:rPr>
        <w:t>.</w:t>
      </w:r>
      <w:r w:rsidRPr="00E63C13">
        <w:rPr>
          <w:rFonts w:asciiTheme="minorHAnsi" w:hAnsiTheme="minorHAnsi" w:cs="Segoe UI"/>
          <w:color w:val="212121"/>
          <w:kern w:val="0"/>
          <w:sz w:val="24"/>
          <w:szCs w:val="24"/>
          <w14:ligatures w14:val="none"/>
          <w14:cntxtAlts w14:val="0"/>
        </w:rPr>
        <w:t>30</w:t>
      </w:r>
      <w:r w:rsidR="00046245">
        <w:rPr>
          <w:rFonts w:asciiTheme="minorHAnsi" w:hAnsiTheme="minorHAnsi" w:cs="Segoe UI"/>
          <w:color w:val="212121"/>
          <w:kern w:val="0"/>
          <w:sz w:val="24"/>
          <w:szCs w:val="24"/>
          <w14:ligatures w14:val="none"/>
          <w14:cntxtAlts w14:val="0"/>
        </w:rPr>
        <w:t>pm</w:t>
      </w:r>
      <w:r w:rsidRPr="00E63C13">
        <w:rPr>
          <w:rFonts w:asciiTheme="minorHAnsi" w:hAnsiTheme="minorHAnsi" w:cs="Segoe UI"/>
          <w:color w:val="212121"/>
          <w:kern w:val="0"/>
          <w:sz w:val="24"/>
          <w:szCs w:val="24"/>
          <w14:ligatures w14:val="none"/>
          <w14:cntxtAlts w14:val="0"/>
        </w:rPr>
        <w:t xml:space="preserve"> at the school.</w:t>
      </w: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sidRPr="00E63C13">
        <w:rPr>
          <w:rFonts w:asciiTheme="minorHAnsi" w:hAnsiTheme="minorHAnsi" w:cs="Segoe UI"/>
          <w:color w:val="212121"/>
          <w:kern w:val="0"/>
          <w:sz w:val="24"/>
          <w:szCs w:val="24"/>
          <w14:ligatures w14:val="none"/>
          <w14:cntxtAlts w14:val="0"/>
        </w:rPr>
        <w:t>I am usually at the school at pick up, so if you have any questions, feel free to ask!</w:t>
      </w: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E63C13" w:rsidRP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sidRPr="00E63C13">
        <w:rPr>
          <w:rFonts w:asciiTheme="minorHAnsi" w:hAnsiTheme="minorHAnsi" w:cs="Segoe UI"/>
          <w:color w:val="212121"/>
          <w:kern w:val="0"/>
          <w:sz w:val="24"/>
          <w:szCs w:val="24"/>
          <w14:ligatures w14:val="none"/>
          <w14:cntxtAlts w14:val="0"/>
        </w:rPr>
        <w:t>Thanks!</w:t>
      </w:r>
    </w:p>
    <w:p w:rsidR="00E63C13" w:rsidRDefault="00E63C13"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sidRPr="00E63C13">
        <w:rPr>
          <w:rFonts w:asciiTheme="minorHAnsi" w:hAnsiTheme="minorHAnsi" w:cs="Segoe UI"/>
          <w:color w:val="212121"/>
          <w:kern w:val="0"/>
          <w:sz w:val="24"/>
          <w:szCs w:val="24"/>
          <w14:ligatures w14:val="none"/>
          <w14:cntxtAlts w14:val="0"/>
        </w:rPr>
        <w:t>Sarah</w:t>
      </w:r>
    </w:p>
    <w:p w:rsidR="00E11E27" w:rsidRDefault="00E11E27"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B507C6" w:rsidRPr="005411DC" w:rsidRDefault="007F0A79" w:rsidP="005411DC">
      <w:pPr>
        <w:shd w:val="clear" w:color="auto" w:fill="39B7FF"/>
        <w:spacing w:after="0" w:line="240" w:lineRule="auto"/>
        <w:rPr>
          <w:rFonts w:asciiTheme="minorHAnsi" w:hAnsiTheme="minorHAnsi" w:cs="Segoe UI"/>
          <w:color w:val="FFFFFF" w:themeColor="background1"/>
          <w:kern w:val="0"/>
          <w:sz w:val="24"/>
          <w:szCs w:val="24"/>
          <w14:ligatures w14:val="none"/>
          <w14:cntxtAlts w14:val="0"/>
        </w:rPr>
      </w:pPr>
      <w:r w:rsidRPr="005411DC">
        <w:rPr>
          <w:rFonts w:asciiTheme="minorHAnsi" w:hAnsiTheme="minorHAnsi" w:cs="Segoe UI"/>
          <w:color w:val="FFFFFF" w:themeColor="background1"/>
          <w:kern w:val="0"/>
          <w:sz w:val="24"/>
          <w:szCs w:val="24"/>
          <w14:ligatures w14:val="none"/>
          <w14:cntxtAlts w14:val="0"/>
        </w:rPr>
        <w:t>Buronga Music Program</w:t>
      </w:r>
    </w:p>
    <w:p w:rsidR="007F0A79" w:rsidRDefault="007F0A79" w:rsidP="00E63C13">
      <w:pPr>
        <w:shd w:val="clear" w:color="auto" w:fill="FFFFFF"/>
        <w:spacing w:after="0" w:line="240" w:lineRule="auto"/>
        <w:rPr>
          <w:rFonts w:asciiTheme="minorHAnsi" w:hAnsiTheme="minorHAnsi" w:cs="Segoe UI"/>
          <w:color w:val="212121"/>
          <w:kern w:val="0"/>
          <w:sz w:val="24"/>
          <w:szCs w:val="24"/>
          <w14:ligatures w14:val="none"/>
          <w14:cntxtAlts w14:val="0"/>
        </w:rPr>
      </w:pPr>
    </w:p>
    <w:p w:rsidR="005411DC" w:rsidRDefault="00F613A3" w:rsidP="005411DC">
      <w:pPr>
        <w:shd w:val="clear" w:color="auto" w:fill="FFFFFF"/>
        <w:spacing w:after="0" w:line="240" w:lineRule="auto"/>
        <w:textAlignment w:val="baseline"/>
        <w:rPr>
          <w:rFonts w:asciiTheme="minorHAnsi" w:hAnsiTheme="minorHAnsi" w:cs="Arial"/>
          <w:color w:val="666666"/>
          <w:kern w:val="0"/>
          <w:sz w:val="24"/>
          <w:szCs w:val="24"/>
          <w14:ligatures w14:val="none"/>
          <w14:cntxtAlts w14:val="0"/>
        </w:rPr>
      </w:pPr>
      <w:r>
        <w:rPr>
          <w:rFonts w:asciiTheme="minorHAnsi" w:hAnsiTheme="minorHAnsi" w:cs="Arial"/>
          <w:color w:val="666666"/>
          <w:kern w:val="0"/>
          <w:sz w:val="24"/>
          <w:szCs w:val="24"/>
          <w14:ligatures w14:val="none"/>
          <w14:cntxtAlts w14:val="0"/>
        </w:rPr>
        <w:t xml:space="preserve">Music is an activity </w:t>
      </w:r>
      <w:r w:rsidR="005411DC" w:rsidRPr="005411DC">
        <w:rPr>
          <w:rFonts w:asciiTheme="minorHAnsi" w:hAnsiTheme="minorHAnsi" w:cs="Arial"/>
          <w:color w:val="666666"/>
          <w:kern w:val="0"/>
          <w:sz w:val="24"/>
          <w:szCs w:val="24"/>
          <w14:ligatures w14:val="none"/>
          <w14:cntxtAlts w14:val="0"/>
        </w:rPr>
        <w:t>that activates, stimulates and</w:t>
      </w:r>
      <w:r w:rsidR="005411DC">
        <w:rPr>
          <w:rFonts w:asciiTheme="minorHAnsi" w:hAnsiTheme="minorHAnsi" w:cs="Arial"/>
          <w:color w:val="666666"/>
          <w:kern w:val="0"/>
          <w:sz w:val="24"/>
          <w:szCs w:val="24"/>
          <w14:ligatures w14:val="none"/>
          <w14:cntxtAlts w14:val="0"/>
        </w:rPr>
        <w:t xml:space="preserve"> uses the entire brain.</w:t>
      </w:r>
      <w:r w:rsidR="005411DC" w:rsidRPr="005411DC">
        <w:rPr>
          <w:rFonts w:asciiTheme="minorHAnsi" w:hAnsiTheme="minorHAnsi" w:cs="Arial"/>
          <w:color w:val="666666"/>
          <w:kern w:val="0"/>
          <w:sz w:val="24"/>
          <w:szCs w:val="24"/>
          <w14:ligatures w14:val="none"/>
          <w14:cntxtAlts w14:val="0"/>
        </w:rPr>
        <w:t xml:space="preserve"> </w:t>
      </w:r>
      <w:r w:rsidR="005411DC">
        <w:rPr>
          <w:rFonts w:asciiTheme="minorHAnsi" w:hAnsiTheme="minorHAnsi" w:cs="Arial"/>
          <w:color w:val="666666"/>
          <w:kern w:val="0"/>
          <w:sz w:val="24"/>
          <w:szCs w:val="24"/>
          <w14:ligatures w14:val="none"/>
          <w14:cntxtAlts w14:val="0"/>
        </w:rPr>
        <w:t>Buronga Public School students enjoy the benefits of weekly music lessons with a specialist music teacher and are making some fantastic progress.</w:t>
      </w:r>
    </w:p>
    <w:p w:rsidR="005411DC" w:rsidRPr="005411DC" w:rsidRDefault="005411DC" w:rsidP="005411DC">
      <w:pPr>
        <w:shd w:val="clear" w:color="auto" w:fill="FFFFFF"/>
        <w:spacing w:after="0" w:line="240" w:lineRule="auto"/>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Engagement in music programs:</w:t>
      </w:r>
    </w:p>
    <w:p w:rsidR="005411DC" w:rsidRPr="005411DC" w:rsidRDefault="00511EB4"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Pr>
          <w:noProof/>
        </w:rPr>
        <w:drawing>
          <wp:anchor distT="0" distB="0" distL="114300" distR="114300" simplePos="0" relativeHeight="251677696" behindDoc="0" locked="0" layoutInCell="1" allowOverlap="1" wp14:anchorId="51A65C2B" wp14:editId="762ACD7C">
            <wp:simplePos x="0" y="0"/>
            <wp:positionH relativeFrom="column">
              <wp:posOffset>4082716</wp:posOffset>
            </wp:positionH>
            <wp:positionV relativeFrom="paragraph">
              <wp:posOffset>80043</wp:posOffset>
            </wp:positionV>
            <wp:extent cx="2085474" cy="2085474"/>
            <wp:effectExtent l="0" t="0" r="0" b="0"/>
            <wp:wrapNone/>
            <wp:docPr id="27" name="Picture 27" descr="C:\Users\jtreverrow1\AppData\Local\Microsoft\Windows\Temporary Internet Files\Content.Word\IMG_1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treverrow1\AppData\Local\Microsoft\Windows\Temporary Internet Files\Content.Word\IMG_146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6931" cy="20869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11DC" w:rsidRPr="005411DC">
        <w:rPr>
          <w:rFonts w:asciiTheme="minorHAnsi" w:hAnsiTheme="minorHAnsi" w:cs="Arial"/>
          <w:color w:val="666666"/>
          <w:kern w:val="0"/>
          <w:sz w:val="24"/>
          <w:szCs w:val="24"/>
          <w14:ligatures w14:val="none"/>
          <w14:cntxtAlts w14:val="0"/>
        </w:rPr>
        <w:t>Enhances fine motor skills</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Prepares the brain for achievement</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Fosters superior working memory</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Cultivates thinking skills</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Improves recall and retention of verbal information</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Boosts reading and English language skills</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Boosts creativity</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Allows disengaged students to re-engage with learning</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Builds trust</w:t>
      </w:r>
    </w:p>
    <w:p w:rsidR="005411DC" w:rsidRP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Builds confidence</w:t>
      </w:r>
    </w:p>
    <w:p w:rsidR="005411DC" w:rsidRDefault="005411DC" w:rsidP="005411DC">
      <w:pPr>
        <w:numPr>
          <w:ilvl w:val="0"/>
          <w:numId w:val="29"/>
        </w:numPr>
        <w:spacing w:after="0" w:line="390" w:lineRule="atLeast"/>
        <w:ind w:left="0"/>
        <w:textAlignment w:val="baseline"/>
        <w:rPr>
          <w:rFonts w:asciiTheme="minorHAnsi" w:hAnsiTheme="minorHAnsi" w:cs="Arial"/>
          <w:color w:val="666666"/>
          <w:kern w:val="0"/>
          <w:sz w:val="24"/>
          <w:szCs w:val="24"/>
          <w14:ligatures w14:val="none"/>
          <w14:cntxtAlts w14:val="0"/>
        </w:rPr>
      </w:pPr>
      <w:r w:rsidRPr="005411DC">
        <w:rPr>
          <w:rFonts w:asciiTheme="minorHAnsi" w:hAnsiTheme="minorHAnsi" w:cs="Arial"/>
          <w:color w:val="666666"/>
          <w:kern w:val="0"/>
          <w:sz w:val="24"/>
          <w:szCs w:val="24"/>
          <w14:ligatures w14:val="none"/>
          <w14:cntxtAlts w14:val="0"/>
        </w:rPr>
        <w:t>Builds resilience</w:t>
      </w:r>
    </w:p>
    <w:p w:rsidR="005411DC" w:rsidRDefault="005411DC" w:rsidP="005411DC">
      <w:pPr>
        <w:spacing w:after="0" w:line="390" w:lineRule="atLeast"/>
        <w:textAlignment w:val="baseline"/>
        <w:rPr>
          <w:rFonts w:asciiTheme="minorHAnsi" w:hAnsiTheme="minorHAnsi" w:cs="Arial"/>
          <w:color w:val="666666"/>
          <w:kern w:val="0"/>
          <w:sz w:val="24"/>
          <w:szCs w:val="24"/>
          <w14:ligatures w14:val="none"/>
          <w14:cntxtAlts w14:val="0"/>
        </w:rPr>
      </w:pPr>
      <w:r>
        <w:rPr>
          <w:rFonts w:asciiTheme="minorHAnsi" w:hAnsiTheme="minorHAnsi" w:cs="Arial"/>
          <w:color w:val="666666"/>
          <w:kern w:val="0"/>
          <w:sz w:val="24"/>
          <w:szCs w:val="24"/>
          <w14:ligatures w14:val="none"/>
          <w14:cntxtAlts w14:val="0"/>
        </w:rPr>
        <w:t>I would like to extend a huge thank you to the P&amp;C for supporting our Music program by funding new music resources.</w:t>
      </w:r>
    </w:p>
    <w:p w:rsidR="005411DC" w:rsidRDefault="005411DC" w:rsidP="005411DC">
      <w:pPr>
        <w:spacing w:after="0" w:line="390" w:lineRule="atLeast"/>
        <w:textAlignment w:val="baseline"/>
        <w:rPr>
          <w:rFonts w:asciiTheme="minorHAnsi" w:hAnsiTheme="minorHAnsi" w:cs="Arial"/>
          <w:color w:val="666666"/>
          <w:kern w:val="0"/>
          <w:sz w:val="24"/>
          <w:szCs w:val="24"/>
          <w14:ligatures w14:val="none"/>
          <w14:cntxtAlts w14:val="0"/>
        </w:rPr>
      </w:pPr>
    </w:p>
    <w:p w:rsidR="005411DC" w:rsidRPr="005411DC" w:rsidRDefault="005411DC" w:rsidP="005411DC">
      <w:pPr>
        <w:spacing w:after="0" w:line="390" w:lineRule="atLeast"/>
        <w:textAlignment w:val="baseline"/>
        <w:rPr>
          <w:rFonts w:asciiTheme="minorHAnsi" w:hAnsiTheme="minorHAnsi" w:cs="Arial"/>
          <w:color w:val="666666"/>
          <w:kern w:val="0"/>
          <w:sz w:val="24"/>
          <w:szCs w:val="24"/>
          <w14:ligatures w14:val="none"/>
          <w14:cntxtAlts w14:val="0"/>
        </w:rPr>
      </w:pPr>
    </w:p>
    <w:p w:rsidR="005411DC" w:rsidRPr="007F0A79" w:rsidRDefault="00511EB4" w:rsidP="00E63C13">
      <w:pPr>
        <w:shd w:val="clear" w:color="auto" w:fill="FFFFFF"/>
        <w:spacing w:after="0" w:line="240" w:lineRule="auto"/>
        <w:rPr>
          <w:rFonts w:asciiTheme="minorHAnsi" w:hAnsiTheme="minorHAnsi" w:cs="Segoe UI"/>
          <w:color w:val="212121"/>
          <w:kern w:val="0"/>
          <w:sz w:val="24"/>
          <w:szCs w:val="24"/>
          <w14:ligatures w14:val="none"/>
          <w14:cntxtAlts w14:val="0"/>
        </w:rPr>
      </w:pPr>
      <w:r>
        <w:rPr>
          <w:noProof/>
        </w:rPr>
        <w:drawing>
          <wp:anchor distT="0" distB="0" distL="114300" distR="114300" simplePos="0" relativeHeight="251676672" behindDoc="0" locked="0" layoutInCell="1" allowOverlap="1" wp14:anchorId="3773B8B3" wp14:editId="6D817F18">
            <wp:simplePos x="0" y="0"/>
            <wp:positionH relativeFrom="column">
              <wp:posOffset>3312695</wp:posOffset>
            </wp:positionH>
            <wp:positionV relativeFrom="paragraph">
              <wp:posOffset>22893</wp:posOffset>
            </wp:positionV>
            <wp:extent cx="3064042" cy="3064042"/>
            <wp:effectExtent l="0" t="0" r="3175" b="3175"/>
            <wp:wrapNone/>
            <wp:docPr id="26" name="Picture 26" descr="C:\Users\jtreverrow1\AppData\Local\Microsoft\Windows\Temporary Internet Files\Content.Word\IMG_1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reverrow1\AppData\Local\Microsoft\Windows\Temporary Internet Files\Content.Word\IMG_146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7011" cy="30670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25F4FEA5" wp14:editId="42D9D13D">
            <wp:simplePos x="0" y="0"/>
            <wp:positionH relativeFrom="margin">
              <wp:align>left</wp:align>
            </wp:positionH>
            <wp:positionV relativeFrom="paragraph">
              <wp:posOffset>38802</wp:posOffset>
            </wp:positionV>
            <wp:extent cx="3084563" cy="3084563"/>
            <wp:effectExtent l="0" t="0" r="1905" b="1905"/>
            <wp:wrapNone/>
            <wp:docPr id="25" name="Picture 25" descr="C:\Users\jtreverrow1\AppData\Local\Microsoft\Windows\Temporary Internet Files\Content.Word\IMG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reverrow1\AppData\Local\Microsoft\Windows\Temporary Internet Files\Content.Word\IMG_14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84563" cy="308456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D4CD2" w:rsidRDefault="002D4CD2"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76C5"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r w:rsidRPr="008276C5">
        <w:rPr>
          <w:rFonts w:asciiTheme="minorHAnsi" w:hAnsiTheme="minorHAnsi" w:cstheme="minorHAnsi"/>
          <w:noProof/>
          <w:sz w:val="24"/>
          <w:szCs w:val="24"/>
          <w:shd w:val="clear" w:color="auto" w:fill="FFFFFF"/>
        </w:rPr>
        <w:lastRenderedPageBreak/>
        <w:drawing>
          <wp:inline distT="0" distB="0" distL="0" distR="0" wp14:anchorId="33AB1170" wp14:editId="44C8D49F">
            <wp:extent cx="6645910" cy="9391324"/>
            <wp:effectExtent l="0" t="0" r="2540" b="635"/>
            <wp:docPr id="17" name="Picture 17" descr="C:\Users\jtreverrow1\Downloads\canber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treverrow1\Downloads\canberr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2659C" w:rsidRDefault="008276C5"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r w:rsidRPr="008276C5">
        <w:rPr>
          <w:rFonts w:asciiTheme="minorHAnsi" w:hAnsiTheme="minorHAnsi" w:cstheme="minorHAnsi"/>
          <w:noProof/>
          <w:sz w:val="24"/>
          <w:szCs w:val="24"/>
          <w:shd w:val="clear" w:color="auto" w:fill="FFFFFF"/>
        </w:rPr>
        <w:lastRenderedPageBreak/>
        <w:drawing>
          <wp:inline distT="0" distB="0" distL="0" distR="0" wp14:anchorId="0AC4A8DF" wp14:editId="358F225E">
            <wp:extent cx="6786245" cy="9477375"/>
            <wp:effectExtent l="0" t="0" r="0" b="9525"/>
            <wp:docPr id="18" name="Picture 18" descr="C:\Users\jtreverrow1\Downloads\Wood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treverrow1\Downloads\Woodhous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97159" cy="9492617"/>
                    </a:xfrm>
                    <a:prstGeom prst="rect">
                      <a:avLst/>
                    </a:prstGeom>
                    <a:noFill/>
                    <a:ln>
                      <a:noFill/>
                    </a:ln>
                  </pic:spPr>
                </pic:pic>
              </a:graphicData>
            </a:graphic>
          </wp:inline>
        </w:drawing>
      </w:r>
    </w:p>
    <w:p w:rsidR="0082659C" w:rsidRDefault="0082659C" w:rsidP="0082659C">
      <w:pPr>
        <w:shd w:val="clear" w:color="auto" w:fill="FFFFFF"/>
        <w:spacing w:line="240" w:lineRule="atLeast"/>
        <w:textAlignment w:val="baseline"/>
        <w:outlineLvl w:val="2"/>
        <w:rPr>
          <w:rFonts w:asciiTheme="minorHAnsi" w:hAnsiTheme="minorHAnsi" w:cstheme="minorHAnsi"/>
          <w:sz w:val="24"/>
          <w:szCs w:val="24"/>
          <w:shd w:val="clear" w:color="auto" w:fill="FFFFFF"/>
        </w:rPr>
      </w:pPr>
    </w:p>
    <w:p w:rsidR="00811F3A" w:rsidRPr="0082659C" w:rsidRDefault="00811F3A" w:rsidP="0082659C">
      <w:pPr>
        <w:shd w:val="clear" w:color="auto" w:fill="FFFFFF"/>
        <w:spacing w:line="240" w:lineRule="atLeast"/>
        <w:textAlignment w:val="baseline"/>
        <w:outlineLvl w:val="2"/>
        <w:rPr>
          <w:rFonts w:asciiTheme="minorHAnsi" w:hAnsiTheme="minorHAnsi" w:cstheme="minorHAnsi"/>
          <w:bCs/>
          <w:sz w:val="24"/>
          <w:szCs w:val="24"/>
        </w:rPr>
      </w:pPr>
    </w:p>
    <w:p w:rsidR="00FC1468" w:rsidRPr="006652CD" w:rsidRDefault="00FD2815" w:rsidP="00F07104">
      <w:pPr>
        <w:shd w:val="clear" w:color="auto" w:fill="39B7FF"/>
        <w:spacing w:before="100" w:beforeAutospacing="1" w:after="100" w:afterAutospacing="1" w:line="240" w:lineRule="auto"/>
        <w:rPr>
          <w:rFonts w:asciiTheme="minorHAnsi" w:hAnsiTheme="minorHAnsi"/>
          <w:color w:val="FFFFFF" w:themeColor="background1"/>
          <w:szCs w:val="22"/>
        </w:rPr>
      </w:pPr>
      <w:r>
        <w:rPr>
          <w:rFonts w:asciiTheme="minorHAnsi" w:hAnsiTheme="minorHAnsi"/>
          <w:color w:val="FFFFFF" w:themeColor="background1"/>
          <w:szCs w:val="22"/>
        </w:rPr>
        <w:t>K/1/</w:t>
      </w:r>
      <w:r w:rsidR="009743B5">
        <w:rPr>
          <w:rFonts w:asciiTheme="minorHAnsi" w:hAnsiTheme="minorHAnsi"/>
          <w:color w:val="FFFFFF" w:themeColor="background1"/>
          <w:szCs w:val="22"/>
        </w:rPr>
        <w:t>2 Picnic</w:t>
      </w:r>
      <w:r>
        <w:rPr>
          <w:rFonts w:asciiTheme="minorHAnsi" w:hAnsiTheme="minorHAnsi"/>
          <w:color w:val="FFFFFF" w:themeColor="background1"/>
          <w:szCs w:val="22"/>
        </w:rPr>
        <w:t xml:space="preserve"> Lunch</w:t>
      </w:r>
    </w:p>
    <w:p w:rsidR="00E23D85" w:rsidRDefault="00B36F48" w:rsidP="00E23D85">
      <w:pPr>
        <w:spacing w:after="21" w:line="259" w:lineRule="auto"/>
        <w:rPr>
          <w:rFonts w:asciiTheme="minorHAnsi" w:hAnsiTheme="minorHAnsi"/>
        </w:rPr>
      </w:pPr>
      <w:r>
        <w:rPr>
          <w:rFonts w:asciiTheme="minorHAnsi" w:hAnsiTheme="minorHAnsi"/>
        </w:rPr>
        <w:t>As part of our Health and Nutrition Program, s</w:t>
      </w:r>
      <w:r w:rsidR="009743B5">
        <w:rPr>
          <w:rFonts w:asciiTheme="minorHAnsi" w:hAnsiTheme="minorHAnsi"/>
        </w:rPr>
        <w:t>tudents from K/1/2 enjoyed preparing a beautiful picnic lunch</w:t>
      </w:r>
      <w:r>
        <w:rPr>
          <w:rFonts w:asciiTheme="minorHAnsi" w:hAnsiTheme="minorHAnsi"/>
        </w:rPr>
        <w:t xml:space="preserve"> for Melbourne Cup Day celebrations. After preparing the food, students and teachers enjoyed the beautiful weather while sharing the feast.</w:t>
      </w:r>
    </w:p>
    <w:p w:rsidR="00E63C13" w:rsidRDefault="00B36F48" w:rsidP="00E23D85">
      <w:pPr>
        <w:spacing w:after="21" w:line="259" w:lineRule="auto"/>
        <w:rPr>
          <w:rFonts w:asciiTheme="minorHAnsi" w:hAnsiTheme="minorHAnsi"/>
        </w:rPr>
      </w:pPr>
      <w:r w:rsidRPr="00E63C13">
        <w:rPr>
          <w:rFonts w:asciiTheme="minorHAnsi" w:hAnsiTheme="minorHAnsi" w:cstheme="minorHAnsi"/>
          <w:noProof/>
          <w:sz w:val="24"/>
          <w:szCs w:val="24"/>
          <w:shd w:val="clear" w:color="auto" w:fill="FFFFFF"/>
        </w:rPr>
        <w:drawing>
          <wp:anchor distT="0" distB="0" distL="114300" distR="114300" simplePos="0" relativeHeight="251670528" behindDoc="0" locked="0" layoutInCell="1" allowOverlap="1" wp14:anchorId="2DC6F201" wp14:editId="443ECF14">
            <wp:simplePos x="0" y="0"/>
            <wp:positionH relativeFrom="margin">
              <wp:posOffset>-200025</wp:posOffset>
            </wp:positionH>
            <wp:positionV relativeFrom="paragraph">
              <wp:posOffset>201930</wp:posOffset>
            </wp:positionV>
            <wp:extent cx="4215352" cy="3162300"/>
            <wp:effectExtent l="0" t="0" r="0" b="0"/>
            <wp:wrapNone/>
            <wp:docPr id="20" name="Picture 20" descr="C:\Users\jtreverrow1\Downloads\IMG_5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treverrow1\Downloads\IMG_542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18496" cy="316465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C13" w:rsidRDefault="00B36F48" w:rsidP="00E23D85">
      <w:pPr>
        <w:spacing w:after="21" w:line="259" w:lineRule="auto"/>
        <w:rPr>
          <w:rFonts w:asciiTheme="minorHAnsi" w:hAnsiTheme="minorHAnsi"/>
        </w:rPr>
      </w:pPr>
      <w:r w:rsidRPr="00E63C13">
        <w:rPr>
          <w:rFonts w:asciiTheme="minorHAnsi" w:hAnsiTheme="minorHAnsi"/>
          <w:noProof/>
        </w:rPr>
        <w:drawing>
          <wp:anchor distT="0" distB="0" distL="114300" distR="114300" simplePos="0" relativeHeight="251671552" behindDoc="0" locked="0" layoutInCell="1" allowOverlap="1" wp14:anchorId="389B0D61" wp14:editId="2F5D1749">
            <wp:simplePos x="0" y="0"/>
            <wp:positionH relativeFrom="column">
              <wp:posOffset>3777624</wp:posOffset>
            </wp:positionH>
            <wp:positionV relativeFrom="paragraph">
              <wp:posOffset>179698</wp:posOffset>
            </wp:positionV>
            <wp:extent cx="3369630" cy="2528272"/>
            <wp:effectExtent l="1587" t="0" r="4128" b="4127"/>
            <wp:wrapNone/>
            <wp:docPr id="21" name="Picture 21" descr="C:\Users\jtreverrow1\Downloads\IMG_2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treverrow1\Downloads\IMG_229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3376291" cy="253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E63C13" w:rsidRDefault="00E63C13"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r w:rsidRPr="009D6DA9">
        <w:rPr>
          <w:rFonts w:asciiTheme="minorHAnsi" w:hAnsiTheme="minorHAnsi" w:cstheme="minorHAnsi"/>
          <w:noProof/>
          <w:sz w:val="24"/>
          <w:szCs w:val="24"/>
          <w:shd w:val="clear" w:color="auto" w:fill="FFFFFF"/>
        </w:rPr>
        <w:drawing>
          <wp:anchor distT="0" distB="0" distL="114300" distR="114300" simplePos="0" relativeHeight="251672576" behindDoc="0" locked="0" layoutInCell="1" allowOverlap="1" wp14:anchorId="143F71E4" wp14:editId="6100EB14">
            <wp:simplePos x="0" y="0"/>
            <wp:positionH relativeFrom="column">
              <wp:posOffset>-258763</wp:posOffset>
            </wp:positionH>
            <wp:positionV relativeFrom="paragraph">
              <wp:posOffset>74613</wp:posOffset>
            </wp:positionV>
            <wp:extent cx="2668987" cy="2001711"/>
            <wp:effectExtent l="0" t="9207" r="7937" b="7938"/>
            <wp:wrapNone/>
            <wp:docPr id="22" name="Picture 22" descr="C:\Users\jtreverrow1\Downloads\IMG_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treverrow1\Downloads\IMG_229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668987" cy="20017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DA9">
        <w:rPr>
          <w:rFonts w:asciiTheme="minorHAnsi" w:hAnsiTheme="minorHAnsi"/>
          <w:noProof/>
        </w:rPr>
        <w:drawing>
          <wp:anchor distT="0" distB="0" distL="114300" distR="114300" simplePos="0" relativeHeight="251673600" behindDoc="0" locked="0" layoutInCell="1" allowOverlap="1" wp14:anchorId="2B5D54C2" wp14:editId="36895A23">
            <wp:simplePos x="0" y="0"/>
            <wp:positionH relativeFrom="column">
              <wp:posOffset>1894840</wp:posOffset>
            </wp:positionH>
            <wp:positionV relativeFrom="paragraph">
              <wp:posOffset>62865</wp:posOffset>
            </wp:positionV>
            <wp:extent cx="2655869" cy="1992680"/>
            <wp:effectExtent l="7620" t="0" r="0" b="0"/>
            <wp:wrapNone/>
            <wp:docPr id="23" name="Picture 23" descr="C:\Users\jtreverrow1\Downloads\IMG_2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treverrow1\Downloads\IMG_229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655869" cy="1992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6DA9">
        <w:rPr>
          <w:rFonts w:asciiTheme="minorHAnsi" w:hAnsiTheme="minorHAnsi"/>
          <w:noProof/>
          <w:sz w:val="24"/>
          <w:szCs w:val="24"/>
        </w:rPr>
        <w:drawing>
          <wp:anchor distT="0" distB="0" distL="114300" distR="114300" simplePos="0" relativeHeight="251674624" behindDoc="0" locked="0" layoutInCell="1" allowOverlap="1" wp14:anchorId="4E53CB61" wp14:editId="7FAE19D5">
            <wp:simplePos x="0" y="0"/>
            <wp:positionH relativeFrom="column">
              <wp:posOffset>4058920</wp:posOffset>
            </wp:positionH>
            <wp:positionV relativeFrom="paragraph">
              <wp:posOffset>41276</wp:posOffset>
            </wp:positionV>
            <wp:extent cx="2701208" cy="2026523"/>
            <wp:effectExtent l="0" t="5715" r="0" b="0"/>
            <wp:wrapNone/>
            <wp:docPr id="24" name="Picture 24" descr="C:\Users\jtreverrow1\Downloads\IMG_2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treverrow1\Downloads\IMG_229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701208" cy="20265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9D6DA9" w:rsidRDefault="009D6DA9" w:rsidP="00E23D85">
      <w:pPr>
        <w:spacing w:after="21" w:line="259" w:lineRule="auto"/>
        <w:rPr>
          <w:rFonts w:asciiTheme="minorHAnsi" w:hAnsiTheme="minorHAnsi"/>
        </w:rPr>
      </w:pPr>
    </w:p>
    <w:p w:rsidR="00E63C13" w:rsidRPr="006652CD" w:rsidRDefault="00E63C13" w:rsidP="00E23D85">
      <w:pPr>
        <w:spacing w:after="21" w:line="259" w:lineRule="auto"/>
        <w:rPr>
          <w:rFonts w:asciiTheme="minorHAnsi" w:hAnsiTheme="minorHAnsi"/>
        </w:rPr>
      </w:pPr>
    </w:p>
    <w:p w:rsidR="00E23D85" w:rsidRPr="006652CD" w:rsidRDefault="0063222B" w:rsidP="006B184C">
      <w:pPr>
        <w:shd w:val="clear" w:color="auto" w:fill="39B7FF"/>
        <w:spacing w:after="21" w:line="259" w:lineRule="auto"/>
        <w:rPr>
          <w:rFonts w:asciiTheme="minorHAnsi" w:hAnsiTheme="minorHAnsi"/>
          <w:color w:val="FFFFFF" w:themeColor="background1"/>
        </w:rPr>
      </w:pPr>
      <w:r>
        <w:rPr>
          <w:rFonts w:asciiTheme="minorHAnsi" w:hAnsiTheme="minorHAnsi"/>
          <w:color w:val="FFFFFF" w:themeColor="background1"/>
        </w:rPr>
        <w:t>Recipes from our Health and Nutrition Program</w:t>
      </w:r>
    </w:p>
    <w:p w:rsidR="00E23D85" w:rsidRDefault="00E23D85" w:rsidP="00E23D85">
      <w:pPr>
        <w:spacing w:after="21" w:line="259" w:lineRule="auto"/>
        <w:rPr>
          <w:rFonts w:asciiTheme="minorHAnsi" w:hAnsiTheme="minorHAnsi"/>
        </w:rPr>
      </w:pPr>
    </w:p>
    <w:p w:rsidR="0063222B" w:rsidRPr="007F39D3" w:rsidRDefault="0063222B" w:rsidP="007F39D3">
      <w:pPr>
        <w:shd w:val="clear" w:color="auto" w:fill="39B7FF"/>
        <w:rPr>
          <w:rFonts w:asciiTheme="minorHAnsi" w:hAnsiTheme="minorHAnsi"/>
          <w:color w:val="FFFFFF" w:themeColor="background1"/>
          <w:sz w:val="24"/>
          <w:szCs w:val="24"/>
        </w:rPr>
      </w:pPr>
      <w:r w:rsidRPr="007F39D3">
        <w:rPr>
          <w:rFonts w:asciiTheme="minorHAnsi" w:hAnsiTheme="minorHAnsi"/>
          <w:color w:val="FFFFFF" w:themeColor="background1"/>
          <w:sz w:val="24"/>
          <w:szCs w:val="24"/>
        </w:rPr>
        <w:t>Fried Rice</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1 cup of Long Grain Rice, cooked and cooled</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2 eggs, lightly beaten</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½ cup frozen peas and corn, rinsed and drained</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1 onion, cut into thin wedges</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lastRenderedPageBreak/>
        <w:t>200g diced bacon</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1 carrot diced into small pieces</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2 tablespoons of oil</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2 tablespoons of Soy Sauce.</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100g of beans</w:t>
      </w:r>
    </w:p>
    <w:p w:rsidR="0063222B" w:rsidRPr="00B36F48" w:rsidRDefault="0063222B" w:rsidP="0063222B">
      <w:pPr>
        <w:rPr>
          <w:rFonts w:asciiTheme="minorHAnsi" w:hAnsiTheme="minorHAnsi"/>
          <w:sz w:val="24"/>
          <w:szCs w:val="24"/>
        </w:rPr>
      </w:pPr>
      <w:r w:rsidRPr="00B36F48">
        <w:rPr>
          <w:rFonts w:asciiTheme="minorHAnsi" w:hAnsiTheme="minorHAnsi"/>
          <w:sz w:val="24"/>
          <w:szCs w:val="24"/>
        </w:rPr>
        <w:t>1.</w:t>
      </w:r>
      <w:r w:rsidRPr="00B36F48">
        <w:rPr>
          <w:rFonts w:asciiTheme="minorHAnsi" w:hAnsiTheme="minorHAnsi"/>
          <w:sz w:val="24"/>
          <w:szCs w:val="24"/>
        </w:rPr>
        <w:tab/>
        <w:t xml:space="preserve">Heat 1 tblsp of oil in frypan or wok and pour in the eggs. </w:t>
      </w:r>
    </w:p>
    <w:p w:rsidR="0063222B" w:rsidRPr="00B36F48" w:rsidRDefault="0063222B" w:rsidP="0063222B">
      <w:pPr>
        <w:ind w:firstLine="720"/>
        <w:rPr>
          <w:rFonts w:asciiTheme="minorHAnsi" w:hAnsiTheme="minorHAnsi"/>
          <w:sz w:val="24"/>
          <w:szCs w:val="24"/>
        </w:rPr>
      </w:pPr>
      <w:r w:rsidRPr="00B36F48">
        <w:rPr>
          <w:rFonts w:asciiTheme="minorHAnsi" w:hAnsiTheme="minorHAnsi"/>
          <w:sz w:val="24"/>
          <w:szCs w:val="24"/>
        </w:rPr>
        <w:t>Cook the eggs as a flat omelette, turn and cook the other side.</w:t>
      </w:r>
    </w:p>
    <w:p w:rsidR="0063222B" w:rsidRPr="00B36F48" w:rsidRDefault="0063222B" w:rsidP="0063222B">
      <w:pPr>
        <w:rPr>
          <w:rFonts w:asciiTheme="minorHAnsi" w:hAnsiTheme="minorHAnsi"/>
          <w:sz w:val="24"/>
          <w:szCs w:val="24"/>
        </w:rPr>
      </w:pPr>
      <w:r w:rsidRPr="00B36F48">
        <w:rPr>
          <w:rFonts w:asciiTheme="minorHAnsi" w:hAnsiTheme="minorHAnsi"/>
          <w:sz w:val="24"/>
          <w:szCs w:val="24"/>
        </w:rPr>
        <w:t xml:space="preserve">2. </w:t>
      </w:r>
      <w:r w:rsidRPr="00B36F48">
        <w:rPr>
          <w:rFonts w:asciiTheme="minorHAnsi" w:hAnsiTheme="minorHAnsi"/>
          <w:sz w:val="24"/>
          <w:szCs w:val="24"/>
        </w:rPr>
        <w:tab/>
        <w:t>Remove the omelette from the pan, cool</w:t>
      </w:r>
      <w:r>
        <w:rPr>
          <w:rFonts w:asciiTheme="minorHAnsi" w:hAnsiTheme="minorHAnsi"/>
          <w:sz w:val="24"/>
          <w:szCs w:val="24"/>
        </w:rPr>
        <w:t xml:space="preserve"> slightly and chop into strips.</w:t>
      </w:r>
    </w:p>
    <w:p w:rsidR="0063222B" w:rsidRPr="00B36F48" w:rsidRDefault="0063222B" w:rsidP="0063222B">
      <w:pPr>
        <w:ind w:left="720" w:hanging="720"/>
        <w:rPr>
          <w:rFonts w:asciiTheme="minorHAnsi" w:hAnsiTheme="minorHAnsi"/>
          <w:sz w:val="24"/>
          <w:szCs w:val="24"/>
        </w:rPr>
      </w:pPr>
      <w:r w:rsidRPr="00B36F48">
        <w:rPr>
          <w:rFonts w:asciiTheme="minorHAnsi" w:hAnsiTheme="minorHAnsi"/>
          <w:sz w:val="24"/>
          <w:szCs w:val="24"/>
        </w:rPr>
        <w:t>3.</w:t>
      </w:r>
      <w:r w:rsidRPr="00B36F48">
        <w:rPr>
          <w:rFonts w:asciiTheme="minorHAnsi" w:hAnsiTheme="minorHAnsi"/>
          <w:sz w:val="24"/>
          <w:szCs w:val="24"/>
        </w:rPr>
        <w:tab/>
        <w:t>Heat the remaining oil in the pan, add the onion and stir fry until it becomes transparent, add the bacon and carrot and stir fry 1 minute more.</w:t>
      </w:r>
    </w:p>
    <w:p w:rsidR="0063222B" w:rsidRPr="00B36F48" w:rsidRDefault="0063222B" w:rsidP="0063222B">
      <w:pPr>
        <w:ind w:left="720" w:hanging="720"/>
        <w:rPr>
          <w:rFonts w:asciiTheme="minorHAnsi" w:hAnsiTheme="minorHAnsi"/>
          <w:sz w:val="24"/>
          <w:szCs w:val="24"/>
        </w:rPr>
      </w:pPr>
      <w:r w:rsidRPr="00B36F48">
        <w:rPr>
          <w:rFonts w:asciiTheme="minorHAnsi" w:hAnsiTheme="minorHAnsi"/>
          <w:sz w:val="24"/>
          <w:szCs w:val="24"/>
        </w:rPr>
        <w:t>4.</w:t>
      </w:r>
      <w:r w:rsidRPr="00B36F48">
        <w:rPr>
          <w:rFonts w:asciiTheme="minorHAnsi" w:hAnsiTheme="minorHAnsi"/>
          <w:sz w:val="24"/>
          <w:szCs w:val="24"/>
        </w:rPr>
        <w:tab/>
        <w:t>Add the rice, peas and corn and stir-fry for about 4 minutes, or until heat</w:t>
      </w:r>
      <w:r>
        <w:rPr>
          <w:rFonts w:asciiTheme="minorHAnsi" w:hAnsiTheme="minorHAnsi"/>
          <w:sz w:val="24"/>
          <w:szCs w:val="24"/>
        </w:rPr>
        <w:t>ed through and slightly golden.</w:t>
      </w:r>
    </w:p>
    <w:p w:rsidR="0063222B" w:rsidRPr="00B36F48" w:rsidRDefault="0063222B" w:rsidP="0063222B">
      <w:pPr>
        <w:rPr>
          <w:rFonts w:asciiTheme="minorHAnsi" w:hAnsiTheme="minorHAnsi"/>
          <w:sz w:val="24"/>
          <w:szCs w:val="24"/>
        </w:rPr>
      </w:pPr>
      <w:r w:rsidRPr="00B36F48">
        <w:rPr>
          <w:rFonts w:asciiTheme="minorHAnsi" w:hAnsiTheme="minorHAnsi"/>
          <w:sz w:val="24"/>
          <w:szCs w:val="24"/>
        </w:rPr>
        <w:t xml:space="preserve">5. </w:t>
      </w:r>
      <w:r w:rsidRPr="00B36F48">
        <w:rPr>
          <w:rFonts w:asciiTheme="minorHAnsi" w:hAnsiTheme="minorHAnsi"/>
          <w:sz w:val="24"/>
          <w:szCs w:val="24"/>
        </w:rPr>
        <w:tab/>
        <w:t>Stir in the omelette, bean shoots and s</w:t>
      </w:r>
      <w:r>
        <w:rPr>
          <w:rFonts w:asciiTheme="minorHAnsi" w:hAnsiTheme="minorHAnsi"/>
          <w:sz w:val="24"/>
          <w:szCs w:val="24"/>
        </w:rPr>
        <w:t>oy sauce and cook for 1 minute.</w:t>
      </w:r>
    </w:p>
    <w:p w:rsidR="0063222B" w:rsidRPr="007F39D3" w:rsidRDefault="0063222B" w:rsidP="007F39D3">
      <w:pPr>
        <w:shd w:val="clear" w:color="auto" w:fill="39B7FF"/>
        <w:rPr>
          <w:rFonts w:asciiTheme="minorHAnsi" w:hAnsiTheme="minorHAnsi"/>
          <w:color w:val="FFFFFF" w:themeColor="background1"/>
          <w:sz w:val="24"/>
          <w:szCs w:val="24"/>
        </w:rPr>
      </w:pPr>
      <w:r w:rsidRPr="007F39D3">
        <w:rPr>
          <w:rFonts w:asciiTheme="minorHAnsi" w:hAnsiTheme="minorHAnsi"/>
          <w:color w:val="FFFFFF" w:themeColor="background1"/>
          <w:sz w:val="24"/>
          <w:szCs w:val="24"/>
        </w:rPr>
        <w:t>Zucchini Slice</w:t>
      </w:r>
    </w:p>
    <w:p w:rsidR="0063222B" w:rsidRPr="00C47C8E" w:rsidRDefault="0063222B" w:rsidP="0063222B">
      <w:pPr>
        <w:spacing w:line="360" w:lineRule="auto"/>
        <w:ind w:firstLine="720"/>
        <w:rPr>
          <w:rFonts w:asciiTheme="minorHAnsi" w:hAnsiTheme="minorHAnsi"/>
          <w:sz w:val="24"/>
          <w:szCs w:val="24"/>
        </w:rPr>
      </w:pPr>
      <w:r w:rsidRPr="00C47C8E">
        <w:rPr>
          <w:rFonts w:asciiTheme="minorHAnsi" w:hAnsiTheme="minorHAnsi"/>
          <w:sz w:val="24"/>
          <w:szCs w:val="24"/>
        </w:rPr>
        <w:t>1 cup Self Raising Flour</w:t>
      </w:r>
    </w:p>
    <w:p w:rsidR="0063222B" w:rsidRPr="00C47C8E" w:rsidRDefault="0063222B" w:rsidP="0063222B">
      <w:pPr>
        <w:spacing w:line="360" w:lineRule="auto"/>
        <w:ind w:firstLine="720"/>
        <w:rPr>
          <w:rFonts w:asciiTheme="minorHAnsi" w:hAnsiTheme="minorHAnsi"/>
          <w:sz w:val="24"/>
          <w:szCs w:val="24"/>
        </w:rPr>
      </w:pPr>
      <w:r w:rsidRPr="00C47C8E">
        <w:rPr>
          <w:rFonts w:asciiTheme="minorHAnsi" w:hAnsiTheme="minorHAnsi"/>
          <w:sz w:val="24"/>
          <w:szCs w:val="24"/>
        </w:rPr>
        <w:t>1 cup grated cheddar cheese</w:t>
      </w:r>
    </w:p>
    <w:p w:rsidR="0063222B" w:rsidRPr="00C47C8E" w:rsidRDefault="0063222B" w:rsidP="0063222B">
      <w:pPr>
        <w:spacing w:line="360" w:lineRule="auto"/>
        <w:ind w:firstLine="720"/>
        <w:rPr>
          <w:rFonts w:asciiTheme="minorHAnsi" w:hAnsiTheme="minorHAnsi"/>
          <w:sz w:val="24"/>
          <w:szCs w:val="24"/>
        </w:rPr>
      </w:pPr>
      <w:r w:rsidRPr="00C47C8E">
        <w:rPr>
          <w:rFonts w:asciiTheme="minorHAnsi" w:hAnsiTheme="minorHAnsi"/>
          <w:sz w:val="24"/>
          <w:szCs w:val="24"/>
        </w:rPr>
        <w:t>5 eggs</w:t>
      </w:r>
    </w:p>
    <w:p w:rsidR="0063222B" w:rsidRPr="00C47C8E" w:rsidRDefault="0063222B" w:rsidP="0063222B">
      <w:pPr>
        <w:spacing w:line="360" w:lineRule="auto"/>
        <w:ind w:firstLine="720"/>
        <w:rPr>
          <w:rFonts w:asciiTheme="minorHAnsi" w:hAnsiTheme="minorHAnsi"/>
          <w:sz w:val="24"/>
          <w:szCs w:val="24"/>
        </w:rPr>
      </w:pPr>
      <w:r w:rsidRPr="00C47C8E">
        <w:rPr>
          <w:rFonts w:asciiTheme="minorHAnsi" w:hAnsiTheme="minorHAnsi"/>
          <w:sz w:val="24"/>
          <w:szCs w:val="24"/>
        </w:rPr>
        <w:t>375g Zucchini</w:t>
      </w:r>
    </w:p>
    <w:p w:rsidR="0063222B" w:rsidRPr="00C47C8E" w:rsidRDefault="0063222B" w:rsidP="0063222B">
      <w:pPr>
        <w:spacing w:line="360" w:lineRule="auto"/>
        <w:ind w:firstLine="720"/>
        <w:rPr>
          <w:rFonts w:asciiTheme="minorHAnsi" w:hAnsiTheme="minorHAnsi"/>
          <w:sz w:val="24"/>
          <w:szCs w:val="24"/>
        </w:rPr>
      </w:pPr>
      <w:r w:rsidRPr="00C47C8E">
        <w:rPr>
          <w:rFonts w:asciiTheme="minorHAnsi" w:hAnsiTheme="minorHAnsi"/>
          <w:sz w:val="24"/>
          <w:szCs w:val="24"/>
        </w:rPr>
        <w:t>1 large onion</w:t>
      </w:r>
    </w:p>
    <w:p w:rsidR="0063222B" w:rsidRPr="00C47C8E" w:rsidRDefault="0063222B" w:rsidP="0063222B">
      <w:pPr>
        <w:spacing w:line="360" w:lineRule="auto"/>
        <w:ind w:firstLine="720"/>
        <w:rPr>
          <w:rFonts w:asciiTheme="minorHAnsi" w:hAnsiTheme="minorHAnsi"/>
          <w:sz w:val="24"/>
          <w:szCs w:val="24"/>
        </w:rPr>
      </w:pPr>
      <w:r w:rsidRPr="00C47C8E">
        <w:rPr>
          <w:rFonts w:asciiTheme="minorHAnsi" w:hAnsiTheme="minorHAnsi"/>
          <w:sz w:val="24"/>
          <w:szCs w:val="24"/>
        </w:rPr>
        <w:t>3 rashers of bacon</w:t>
      </w:r>
    </w:p>
    <w:p w:rsidR="0063222B" w:rsidRPr="00C47C8E" w:rsidRDefault="0063222B" w:rsidP="0063222B">
      <w:pPr>
        <w:spacing w:line="360" w:lineRule="auto"/>
        <w:ind w:firstLine="720"/>
        <w:rPr>
          <w:rFonts w:asciiTheme="minorHAnsi" w:hAnsiTheme="minorHAnsi"/>
          <w:sz w:val="24"/>
          <w:szCs w:val="24"/>
        </w:rPr>
      </w:pPr>
      <w:r w:rsidRPr="00C47C8E">
        <w:rPr>
          <w:rFonts w:asciiTheme="minorHAnsi" w:hAnsiTheme="minorHAnsi"/>
          <w:sz w:val="24"/>
          <w:szCs w:val="24"/>
        </w:rPr>
        <w:t>½ cup of oil</w:t>
      </w:r>
    </w:p>
    <w:p w:rsidR="0063222B" w:rsidRPr="00C47C8E" w:rsidRDefault="0063222B" w:rsidP="0063222B">
      <w:pPr>
        <w:spacing w:line="360" w:lineRule="auto"/>
        <w:ind w:firstLine="720"/>
        <w:rPr>
          <w:rFonts w:asciiTheme="minorHAnsi" w:hAnsiTheme="minorHAnsi"/>
          <w:sz w:val="24"/>
          <w:szCs w:val="24"/>
        </w:rPr>
      </w:pPr>
      <w:r>
        <w:rPr>
          <w:rFonts w:asciiTheme="minorHAnsi" w:hAnsiTheme="minorHAnsi"/>
          <w:sz w:val="24"/>
          <w:szCs w:val="24"/>
        </w:rPr>
        <w:t>salt and pepper</w:t>
      </w:r>
    </w:p>
    <w:p w:rsidR="0063222B" w:rsidRPr="00C47C8E" w:rsidRDefault="0063222B" w:rsidP="0063222B">
      <w:pPr>
        <w:spacing w:line="360" w:lineRule="auto"/>
        <w:rPr>
          <w:rFonts w:asciiTheme="minorHAnsi" w:hAnsiTheme="minorHAnsi"/>
          <w:sz w:val="24"/>
          <w:szCs w:val="24"/>
        </w:rPr>
      </w:pPr>
      <w:r w:rsidRPr="00C47C8E">
        <w:rPr>
          <w:rFonts w:asciiTheme="minorHAnsi" w:hAnsiTheme="minorHAnsi"/>
          <w:sz w:val="24"/>
          <w:szCs w:val="24"/>
        </w:rPr>
        <w:t>1.</w:t>
      </w:r>
      <w:r w:rsidRPr="00C47C8E">
        <w:rPr>
          <w:rFonts w:asciiTheme="minorHAnsi" w:hAnsiTheme="minorHAnsi"/>
          <w:sz w:val="24"/>
          <w:szCs w:val="24"/>
        </w:rPr>
        <w:tab/>
        <w:t>Pre-heat oven to 180C</w:t>
      </w:r>
    </w:p>
    <w:p w:rsidR="0063222B" w:rsidRPr="00C47C8E" w:rsidRDefault="0063222B" w:rsidP="0063222B">
      <w:pPr>
        <w:spacing w:line="360" w:lineRule="auto"/>
        <w:ind w:left="720" w:hanging="720"/>
        <w:rPr>
          <w:rFonts w:asciiTheme="minorHAnsi" w:hAnsiTheme="minorHAnsi"/>
          <w:sz w:val="24"/>
          <w:szCs w:val="24"/>
        </w:rPr>
      </w:pPr>
      <w:r w:rsidRPr="00C47C8E">
        <w:rPr>
          <w:rFonts w:asciiTheme="minorHAnsi" w:hAnsiTheme="minorHAnsi"/>
          <w:sz w:val="24"/>
          <w:szCs w:val="24"/>
        </w:rPr>
        <w:t>2.</w:t>
      </w:r>
      <w:r w:rsidRPr="00C47C8E">
        <w:rPr>
          <w:rFonts w:asciiTheme="minorHAnsi" w:hAnsiTheme="minorHAnsi"/>
          <w:sz w:val="24"/>
          <w:szCs w:val="24"/>
        </w:rPr>
        <w:tab/>
        <w:t>Coarsely grate unpeeled zucchini and finely chop onion and bacon.</w:t>
      </w:r>
    </w:p>
    <w:p w:rsidR="0063222B" w:rsidRPr="00C47C8E" w:rsidRDefault="0063222B" w:rsidP="0063222B">
      <w:pPr>
        <w:spacing w:line="360" w:lineRule="auto"/>
        <w:rPr>
          <w:rFonts w:asciiTheme="minorHAnsi" w:hAnsiTheme="minorHAnsi"/>
          <w:sz w:val="24"/>
          <w:szCs w:val="24"/>
        </w:rPr>
      </w:pPr>
      <w:r w:rsidRPr="00C47C8E">
        <w:rPr>
          <w:rFonts w:asciiTheme="minorHAnsi" w:hAnsiTheme="minorHAnsi"/>
          <w:sz w:val="24"/>
          <w:szCs w:val="24"/>
        </w:rPr>
        <w:t xml:space="preserve">3. </w:t>
      </w:r>
      <w:r w:rsidRPr="00C47C8E">
        <w:rPr>
          <w:rFonts w:asciiTheme="minorHAnsi" w:hAnsiTheme="minorHAnsi"/>
          <w:sz w:val="24"/>
          <w:szCs w:val="24"/>
        </w:rPr>
        <w:tab/>
        <w:t>Combine zucchini, onion, bacon, cheese, flour, oil and lightly beaten eggs, season with salt and pepper.</w:t>
      </w:r>
    </w:p>
    <w:p w:rsidR="0063222B" w:rsidRPr="00C47C8E" w:rsidRDefault="0063222B" w:rsidP="0063222B">
      <w:pPr>
        <w:spacing w:line="360" w:lineRule="auto"/>
        <w:rPr>
          <w:rFonts w:asciiTheme="minorHAnsi" w:hAnsiTheme="minorHAnsi"/>
          <w:sz w:val="24"/>
          <w:szCs w:val="24"/>
        </w:rPr>
      </w:pPr>
      <w:r w:rsidRPr="00C47C8E">
        <w:rPr>
          <w:rFonts w:asciiTheme="minorHAnsi" w:hAnsiTheme="minorHAnsi"/>
          <w:sz w:val="24"/>
          <w:szCs w:val="24"/>
        </w:rPr>
        <w:t>4.</w:t>
      </w:r>
      <w:r w:rsidRPr="00C47C8E">
        <w:rPr>
          <w:rFonts w:asciiTheme="minorHAnsi" w:hAnsiTheme="minorHAnsi"/>
          <w:sz w:val="24"/>
          <w:szCs w:val="24"/>
        </w:rPr>
        <w:tab/>
        <w:t>Pour into a well-greased tin (16cm x26cm)</w:t>
      </w:r>
      <w:r w:rsidRPr="009D6DA9">
        <w:rPr>
          <w:rFonts w:ascii="Times New Roman" w:hAnsi="Times New Roman"/>
          <w:snapToGrid w:val="0"/>
          <w:w w:val="0"/>
          <w:sz w:val="0"/>
          <w:szCs w:val="0"/>
          <w:u w:color="000000"/>
          <w:bdr w:val="none" w:sz="0" w:space="0" w:color="000000"/>
          <w:shd w:val="clear" w:color="000000" w:fill="000000"/>
          <w:lang w:val="x-none" w:eastAsia="x-none" w:bidi="x-none"/>
        </w:rPr>
        <w:t xml:space="preserve"> </w:t>
      </w:r>
    </w:p>
    <w:p w:rsidR="0063222B" w:rsidRPr="00643D23" w:rsidRDefault="0063222B" w:rsidP="00643D23">
      <w:pPr>
        <w:spacing w:line="360" w:lineRule="auto"/>
        <w:rPr>
          <w:rFonts w:asciiTheme="minorHAnsi" w:hAnsiTheme="minorHAnsi"/>
          <w:sz w:val="24"/>
          <w:szCs w:val="24"/>
        </w:rPr>
      </w:pPr>
      <w:r w:rsidRPr="00C47C8E">
        <w:rPr>
          <w:rFonts w:asciiTheme="minorHAnsi" w:hAnsiTheme="minorHAnsi"/>
          <w:sz w:val="24"/>
          <w:szCs w:val="24"/>
        </w:rPr>
        <w:t>5.</w:t>
      </w:r>
      <w:r w:rsidRPr="00C47C8E">
        <w:rPr>
          <w:rFonts w:asciiTheme="minorHAnsi" w:hAnsiTheme="minorHAnsi"/>
          <w:sz w:val="24"/>
          <w:szCs w:val="24"/>
        </w:rPr>
        <w:tab/>
        <w:t>Bake for 30-40</w:t>
      </w:r>
      <w:r w:rsidR="00643D23">
        <w:rPr>
          <w:rFonts w:asciiTheme="minorHAnsi" w:hAnsiTheme="minorHAnsi"/>
          <w:sz w:val="24"/>
          <w:szCs w:val="24"/>
        </w:rPr>
        <w:t xml:space="preserve"> minutes or until golden br</w:t>
      </w:r>
    </w:p>
    <w:p w:rsidR="006B184C" w:rsidRPr="006652CD" w:rsidRDefault="00FD2815" w:rsidP="00CB790E">
      <w:pPr>
        <w:shd w:val="clear" w:color="auto" w:fill="39B7FF"/>
        <w:spacing w:after="21" w:line="259" w:lineRule="auto"/>
        <w:rPr>
          <w:rFonts w:asciiTheme="minorHAnsi" w:hAnsiTheme="minorHAnsi"/>
          <w:color w:val="FFFFFF" w:themeColor="background1"/>
        </w:rPr>
      </w:pPr>
      <w:r>
        <w:rPr>
          <w:rFonts w:asciiTheme="minorHAnsi" w:hAnsiTheme="minorHAnsi"/>
          <w:color w:val="FFFFFF" w:themeColor="background1"/>
        </w:rPr>
        <w:lastRenderedPageBreak/>
        <w:t>Attendance</w:t>
      </w:r>
    </w:p>
    <w:p w:rsidR="00E63C13" w:rsidRPr="006652CD" w:rsidRDefault="00E63C13" w:rsidP="00E63C13">
      <w:pPr>
        <w:rPr>
          <w:rFonts w:asciiTheme="minorHAnsi" w:hAnsiTheme="minorHAnsi"/>
          <w:szCs w:val="22"/>
        </w:rPr>
      </w:pPr>
      <w:r w:rsidRPr="006652CD">
        <w:rPr>
          <w:rFonts w:asciiTheme="minorHAnsi" w:hAnsiTheme="minorHAnsi"/>
          <w:szCs w:val="22"/>
        </w:rPr>
        <w:t xml:space="preserve">Regular attendance at school is essential if students are to maximise their potential, and encouraging regular attendance is a core school responsibility. </w:t>
      </w:r>
    </w:p>
    <w:p w:rsidR="00E63C13" w:rsidRPr="006652CD" w:rsidRDefault="00E63C13" w:rsidP="00E63C13">
      <w:pPr>
        <w:rPr>
          <w:rFonts w:asciiTheme="minorHAnsi" w:hAnsiTheme="minorHAnsi"/>
          <w:szCs w:val="22"/>
        </w:rPr>
      </w:pPr>
      <w:r w:rsidRPr="006652CD">
        <w:rPr>
          <w:rFonts w:asciiTheme="minorHAnsi" w:hAnsiTheme="minorHAnsi"/>
          <w:szCs w:val="22"/>
        </w:rPr>
        <w:t>Schools, in partnership with parents, are responsible for promoting the regular attendance of students.  While parents are legally responsible for the regular attendance of their children, school staff, as part of their duty of care, monitor part or whole day absences.</w:t>
      </w:r>
    </w:p>
    <w:p w:rsidR="00E63C13" w:rsidRPr="00E63C13" w:rsidRDefault="00E63C13" w:rsidP="00E63C13">
      <w:pPr>
        <w:jc w:val="center"/>
        <w:rPr>
          <w:rFonts w:asciiTheme="minorHAnsi" w:hAnsiTheme="minorHAnsi"/>
          <w:color w:val="auto"/>
          <w:szCs w:val="22"/>
        </w:rPr>
      </w:pPr>
      <w:r w:rsidRPr="006652CD">
        <w:rPr>
          <w:rFonts w:asciiTheme="minorHAnsi" w:hAnsiTheme="minorHAnsi"/>
          <w:color w:val="auto"/>
          <w:szCs w:val="22"/>
        </w:rPr>
        <w:t xml:space="preserve">Please make sure your child/children attend school every day unless they are sick or have approved leave. Every time your child is absent, they miss vital learning opportunities and are disadvantaged in terms of learning time and often progress. We work hard to provide the best possible learning opportunities for your children </w:t>
      </w:r>
      <w:r>
        <w:rPr>
          <w:rFonts w:asciiTheme="minorHAnsi" w:hAnsiTheme="minorHAnsi"/>
          <w:color w:val="auto"/>
          <w:szCs w:val="22"/>
        </w:rPr>
        <w:t xml:space="preserve">and need your support </w:t>
      </w:r>
      <w:r w:rsidRPr="006652CD">
        <w:rPr>
          <w:rFonts w:asciiTheme="minorHAnsi" w:hAnsiTheme="minorHAnsi"/>
          <w:color w:val="auto"/>
          <w:szCs w:val="22"/>
        </w:rPr>
        <w:t>in making sure your child is here and on time.</w:t>
      </w:r>
    </w:p>
    <w:p w:rsidR="00EC53BB" w:rsidRPr="006652CD" w:rsidRDefault="00EC53BB" w:rsidP="00E23D85">
      <w:pPr>
        <w:spacing w:after="21" w:line="259" w:lineRule="auto"/>
        <w:rPr>
          <w:rFonts w:asciiTheme="minorHAnsi" w:hAnsiTheme="minorHAnsi"/>
        </w:rPr>
      </w:pPr>
    </w:p>
    <w:p w:rsidR="00EC53BB" w:rsidRPr="006652CD" w:rsidRDefault="00E85D83" w:rsidP="00EC53BB">
      <w:pPr>
        <w:shd w:val="clear" w:color="auto" w:fill="39B7FF"/>
        <w:spacing w:after="21" w:line="259" w:lineRule="auto"/>
        <w:rPr>
          <w:rFonts w:asciiTheme="minorHAnsi" w:hAnsiTheme="minorHAnsi"/>
          <w:color w:val="FFFFFF" w:themeColor="background1"/>
        </w:rPr>
      </w:pPr>
      <w:r>
        <w:rPr>
          <w:rFonts w:asciiTheme="minorHAnsi" w:hAnsiTheme="minorHAnsi"/>
          <w:color w:val="FFFFFF" w:themeColor="background1"/>
        </w:rPr>
        <w:t>Visitors in the school</w:t>
      </w:r>
    </w:p>
    <w:p w:rsidR="00EC53BB" w:rsidRDefault="00A64F10" w:rsidP="00E23D85">
      <w:pPr>
        <w:spacing w:after="21" w:line="259" w:lineRule="auto"/>
        <w:rPr>
          <w:rFonts w:asciiTheme="minorHAnsi" w:hAnsiTheme="minorHAnsi"/>
          <w:sz w:val="24"/>
          <w:szCs w:val="24"/>
        </w:rPr>
      </w:pPr>
      <w:r w:rsidRPr="004C4C18">
        <w:rPr>
          <w:rFonts w:asciiTheme="minorHAnsi" w:hAnsiTheme="minorHAnsi"/>
          <w:sz w:val="24"/>
          <w:szCs w:val="24"/>
        </w:rPr>
        <w:t>The staff of Buronga Public School is committed to providing a safe learning enviro</w:t>
      </w:r>
      <w:r w:rsidR="009E6966">
        <w:rPr>
          <w:rFonts w:asciiTheme="minorHAnsi" w:hAnsiTheme="minorHAnsi"/>
          <w:sz w:val="24"/>
          <w:szCs w:val="24"/>
        </w:rPr>
        <w:t xml:space="preserve">nment that enhances the </w:t>
      </w:r>
      <w:r w:rsidR="00E22D63">
        <w:rPr>
          <w:rFonts w:asciiTheme="minorHAnsi" w:hAnsiTheme="minorHAnsi"/>
          <w:sz w:val="24"/>
          <w:szCs w:val="24"/>
        </w:rPr>
        <w:t xml:space="preserve">fairness, </w:t>
      </w:r>
      <w:r w:rsidR="009E6966">
        <w:rPr>
          <w:rFonts w:asciiTheme="minorHAnsi" w:hAnsiTheme="minorHAnsi"/>
          <w:sz w:val="24"/>
          <w:szCs w:val="24"/>
        </w:rPr>
        <w:t>tolerance, integrity</w:t>
      </w:r>
      <w:r w:rsidR="00E22D63">
        <w:rPr>
          <w:rFonts w:asciiTheme="minorHAnsi" w:hAnsiTheme="minorHAnsi"/>
          <w:sz w:val="24"/>
          <w:szCs w:val="24"/>
        </w:rPr>
        <w:t>, and knowledge.</w:t>
      </w:r>
      <w:r w:rsidRPr="004C4C18">
        <w:rPr>
          <w:rFonts w:asciiTheme="minorHAnsi" w:hAnsiTheme="minorHAnsi"/>
          <w:sz w:val="24"/>
          <w:szCs w:val="24"/>
        </w:rPr>
        <w:t xml:space="preserve"> The contribution of visiting members of the school community is an integral part of our school and is highly valued. The Parents, Carers and Visitors Code of Conduct has been developed in accordance with the N.S.W. Departm</w:t>
      </w:r>
      <w:r w:rsidR="004C4C18" w:rsidRPr="004C4C18">
        <w:rPr>
          <w:rFonts w:asciiTheme="minorHAnsi" w:hAnsiTheme="minorHAnsi"/>
          <w:sz w:val="24"/>
          <w:szCs w:val="24"/>
        </w:rPr>
        <w:t xml:space="preserve">ent of Education </w:t>
      </w:r>
      <w:r w:rsidRPr="004C4C18">
        <w:rPr>
          <w:rFonts w:asciiTheme="minorHAnsi" w:hAnsiTheme="minorHAnsi"/>
          <w:sz w:val="24"/>
          <w:szCs w:val="24"/>
        </w:rPr>
        <w:t>guidelines and ensures that everyone who visits the school site is able to do so in a safe and harmonious manner and ensures that students, staff, parents, carers and other visitors</w:t>
      </w:r>
      <w:r w:rsidR="00E22D63">
        <w:rPr>
          <w:rFonts w:asciiTheme="minorHAnsi" w:hAnsiTheme="minorHAnsi"/>
          <w:sz w:val="24"/>
          <w:szCs w:val="24"/>
        </w:rPr>
        <w:t xml:space="preserve"> are able to work together to ensure an uninterrupted and respectful environment for learning.</w:t>
      </w:r>
    </w:p>
    <w:p w:rsidR="00E22D63" w:rsidRPr="004C4C18" w:rsidRDefault="00E22D63" w:rsidP="00E23D85">
      <w:pPr>
        <w:spacing w:after="21" w:line="259" w:lineRule="auto"/>
        <w:rPr>
          <w:rFonts w:asciiTheme="minorHAnsi" w:hAnsiTheme="minorHAnsi"/>
          <w:sz w:val="24"/>
          <w:szCs w:val="24"/>
        </w:rPr>
      </w:pPr>
    </w:p>
    <w:p w:rsidR="00E43C47" w:rsidRDefault="00A64F10" w:rsidP="00A64F10">
      <w:pPr>
        <w:spacing w:after="21" w:line="259" w:lineRule="auto"/>
        <w:rPr>
          <w:rFonts w:asciiTheme="minorHAnsi" w:hAnsiTheme="minorHAnsi"/>
          <w:sz w:val="24"/>
          <w:szCs w:val="24"/>
        </w:rPr>
      </w:pPr>
      <w:r w:rsidRPr="004C4C18">
        <w:rPr>
          <w:rFonts w:asciiTheme="minorHAnsi" w:hAnsiTheme="minorHAnsi"/>
          <w:sz w:val="24"/>
          <w:szCs w:val="24"/>
        </w:rPr>
        <w:t>Code of Conduct for Parents/Carers and Visitors</w:t>
      </w:r>
    </w:p>
    <w:p w:rsidR="00E43C47" w:rsidRDefault="00E43C47" w:rsidP="00A64F10">
      <w:pPr>
        <w:spacing w:after="21" w:line="259" w:lineRule="auto"/>
        <w:rPr>
          <w:rFonts w:asciiTheme="minorHAnsi" w:hAnsiTheme="minorHAnsi"/>
          <w:sz w:val="24"/>
          <w:szCs w:val="24"/>
        </w:rPr>
      </w:pPr>
    </w:p>
    <w:p w:rsidR="004C4C18" w:rsidRDefault="00A64F10" w:rsidP="00A64F10">
      <w:pPr>
        <w:spacing w:after="21" w:line="259" w:lineRule="auto"/>
        <w:rPr>
          <w:rFonts w:asciiTheme="minorHAnsi" w:hAnsiTheme="minorHAnsi"/>
          <w:sz w:val="24"/>
          <w:szCs w:val="24"/>
        </w:rPr>
      </w:pPr>
      <w:r w:rsidRPr="004C4C18">
        <w:rPr>
          <w:rFonts w:asciiTheme="minorHAnsi" w:hAnsiTheme="minorHAnsi"/>
          <w:sz w:val="24"/>
          <w:szCs w:val="24"/>
        </w:rPr>
        <w:t xml:space="preserve"> All parents/carers and visitors are expected to:</w:t>
      </w:r>
    </w:p>
    <w:p w:rsidR="00E22D63" w:rsidRPr="004C4C18" w:rsidRDefault="00E22D63" w:rsidP="00A64F10">
      <w:pPr>
        <w:spacing w:after="21" w:line="259" w:lineRule="auto"/>
        <w:rPr>
          <w:rFonts w:asciiTheme="minorHAnsi" w:hAnsiTheme="minorHAnsi"/>
          <w:sz w:val="24"/>
          <w:szCs w:val="24"/>
        </w:rPr>
      </w:pPr>
    </w:p>
    <w:p w:rsidR="004C4C18" w:rsidRPr="004C4C18" w:rsidRDefault="00A64F10"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 xml:space="preserve"> treat all persons associated with the sc</w:t>
      </w:r>
      <w:r w:rsidR="00E22D63">
        <w:rPr>
          <w:rFonts w:asciiTheme="minorHAnsi" w:hAnsiTheme="minorHAnsi"/>
          <w:sz w:val="24"/>
          <w:szCs w:val="24"/>
        </w:rPr>
        <w:t>hool with respect and courtesy</w:t>
      </w:r>
    </w:p>
    <w:p w:rsidR="004C4C18" w:rsidRPr="004C4C18" w:rsidRDefault="00A64F10"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 xml:space="preserve">ensure their child/children are punctual to class </w:t>
      </w:r>
      <w:r w:rsidR="00E22D63">
        <w:rPr>
          <w:rFonts w:asciiTheme="minorHAnsi" w:hAnsiTheme="minorHAnsi"/>
          <w:sz w:val="24"/>
          <w:szCs w:val="24"/>
        </w:rPr>
        <w:t>every day</w:t>
      </w:r>
    </w:p>
    <w:p w:rsidR="004C4C18" w:rsidRPr="004C4C18" w:rsidRDefault="00A64F10"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vacate the schoo</w:t>
      </w:r>
      <w:r w:rsidR="00E22D63">
        <w:rPr>
          <w:rFonts w:asciiTheme="minorHAnsi" w:hAnsiTheme="minorHAnsi"/>
          <w:sz w:val="24"/>
          <w:szCs w:val="24"/>
        </w:rPr>
        <w:t>l grounds once classes commence</w:t>
      </w:r>
      <w:r w:rsidRPr="004C4C18">
        <w:rPr>
          <w:rFonts w:asciiTheme="minorHAnsi" w:hAnsiTheme="minorHAnsi"/>
          <w:sz w:val="24"/>
          <w:szCs w:val="24"/>
        </w:rPr>
        <w:t xml:space="preserve"> </w:t>
      </w:r>
    </w:p>
    <w:p w:rsidR="004C4C18" w:rsidRPr="004C4C18" w:rsidRDefault="004C4C18"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 xml:space="preserve">sign the visitors book in the front office if staying during school time to assist in classrooms </w:t>
      </w:r>
      <w:r w:rsidR="00E22D63" w:rsidRPr="004C4C18">
        <w:rPr>
          <w:rFonts w:asciiTheme="minorHAnsi" w:hAnsiTheme="minorHAnsi"/>
          <w:sz w:val="24"/>
          <w:szCs w:val="24"/>
        </w:rPr>
        <w:t>etc.</w:t>
      </w:r>
    </w:p>
    <w:p w:rsidR="004C4C18" w:rsidRPr="004C4C18" w:rsidRDefault="00A64F10"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direct their child to the play area mo</w:t>
      </w:r>
      <w:r w:rsidR="004C4C18" w:rsidRPr="004C4C18">
        <w:rPr>
          <w:rFonts w:asciiTheme="minorHAnsi" w:hAnsiTheme="minorHAnsi"/>
          <w:sz w:val="24"/>
          <w:szCs w:val="24"/>
        </w:rPr>
        <w:t>nitored by duty teacher</w:t>
      </w:r>
    </w:p>
    <w:p w:rsidR="004C4C18" w:rsidRPr="004C4C18" w:rsidRDefault="00A64F10"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monitor all pre-school children who must stay with the accompanying adult at all times (this includes any school special event suc</w:t>
      </w:r>
      <w:r w:rsidR="00E22D63">
        <w:rPr>
          <w:rFonts w:asciiTheme="minorHAnsi" w:hAnsiTheme="minorHAnsi"/>
          <w:sz w:val="24"/>
          <w:szCs w:val="24"/>
        </w:rPr>
        <w:t>h as Open Days, assemblies &amp; P&amp;C events))</w:t>
      </w:r>
    </w:p>
    <w:p w:rsidR="004C4C18" w:rsidRPr="004C4C18" w:rsidRDefault="00A64F10"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make mutually convenient appointments to obtain an interview with school st</w:t>
      </w:r>
      <w:r w:rsidR="00E43C47">
        <w:rPr>
          <w:rFonts w:asciiTheme="minorHAnsi" w:hAnsiTheme="minorHAnsi"/>
          <w:sz w:val="24"/>
          <w:szCs w:val="24"/>
        </w:rPr>
        <w:t>aff. Teachers</w:t>
      </w:r>
      <w:r w:rsidRPr="004C4C18">
        <w:rPr>
          <w:rFonts w:asciiTheme="minorHAnsi" w:hAnsiTheme="minorHAnsi"/>
          <w:sz w:val="24"/>
          <w:szCs w:val="24"/>
        </w:rPr>
        <w:t xml:space="preserve"> are not</w:t>
      </w:r>
      <w:r w:rsidR="004C4C18">
        <w:rPr>
          <w:rFonts w:asciiTheme="minorHAnsi" w:hAnsiTheme="minorHAnsi"/>
          <w:sz w:val="24"/>
          <w:szCs w:val="24"/>
        </w:rPr>
        <w:t xml:space="preserve"> available during teaching time</w:t>
      </w:r>
      <w:r w:rsidRPr="004C4C18">
        <w:rPr>
          <w:rFonts w:asciiTheme="minorHAnsi" w:hAnsiTheme="minorHAnsi"/>
          <w:sz w:val="24"/>
          <w:szCs w:val="24"/>
        </w:rPr>
        <w:t xml:space="preserve"> </w:t>
      </w:r>
      <w:r w:rsidR="00E43C47">
        <w:rPr>
          <w:rFonts w:asciiTheme="minorHAnsi" w:hAnsiTheme="minorHAnsi"/>
          <w:sz w:val="24"/>
          <w:szCs w:val="24"/>
        </w:rPr>
        <w:t>or while on playground duty due to duty of care requirements</w:t>
      </w:r>
    </w:p>
    <w:p w:rsidR="004C4C18" w:rsidRDefault="00A64F10"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allow staff to supervise, inves</w:t>
      </w:r>
      <w:r w:rsidR="00E43C47">
        <w:rPr>
          <w:rFonts w:asciiTheme="minorHAnsi" w:hAnsiTheme="minorHAnsi"/>
          <w:sz w:val="24"/>
          <w:szCs w:val="24"/>
        </w:rPr>
        <w:t xml:space="preserve">tigate and manage students </w:t>
      </w:r>
      <w:r w:rsidR="004C4C18">
        <w:rPr>
          <w:rFonts w:asciiTheme="minorHAnsi" w:hAnsiTheme="minorHAnsi"/>
          <w:sz w:val="24"/>
          <w:szCs w:val="24"/>
        </w:rPr>
        <w:t>without interference</w:t>
      </w:r>
      <w:r w:rsidRPr="004C4C18">
        <w:rPr>
          <w:rFonts w:asciiTheme="minorHAnsi" w:hAnsiTheme="minorHAnsi"/>
          <w:sz w:val="24"/>
          <w:szCs w:val="24"/>
        </w:rPr>
        <w:t xml:space="preserve"> </w:t>
      </w:r>
    </w:p>
    <w:p w:rsidR="00A64F10" w:rsidRPr="004C4C18" w:rsidRDefault="00A64F10" w:rsidP="004C4C18">
      <w:pPr>
        <w:pStyle w:val="ListParagraph"/>
        <w:numPr>
          <w:ilvl w:val="0"/>
          <w:numId w:val="27"/>
        </w:numPr>
        <w:spacing w:after="21" w:line="259" w:lineRule="auto"/>
        <w:rPr>
          <w:rFonts w:asciiTheme="minorHAnsi" w:hAnsiTheme="minorHAnsi"/>
          <w:sz w:val="24"/>
          <w:szCs w:val="24"/>
        </w:rPr>
      </w:pPr>
      <w:r w:rsidRPr="004C4C18">
        <w:rPr>
          <w:rFonts w:asciiTheme="minorHAnsi" w:hAnsiTheme="minorHAnsi"/>
          <w:sz w:val="24"/>
          <w:szCs w:val="24"/>
        </w:rPr>
        <w:t>discuss issues or concerns about the school, staff, other p</w:t>
      </w:r>
      <w:r w:rsidR="004C4C18">
        <w:rPr>
          <w:rFonts w:asciiTheme="minorHAnsi" w:hAnsiTheme="minorHAnsi"/>
          <w:sz w:val="24"/>
          <w:szCs w:val="24"/>
        </w:rPr>
        <w:t>arents or</w:t>
      </w:r>
      <w:r w:rsidRPr="004C4C18">
        <w:rPr>
          <w:rFonts w:asciiTheme="minorHAnsi" w:hAnsiTheme="minorHAnsi"/>
          <w:sz w:val="24"/>
          <w:szCs w:val="24"/>
        </w:rPr>
        <w:t xml:space="preserve"> students through the correct school procedures</w:t>
      </w:r>
    </w:p>
    <w:p w:rsidR="00EC53BB" w:rsidRPr="006652CD" w:rsidRDefault="00EC53BB" w:rsidP="00E23D85">
      <w:pPr>
        <w:spacing w:after="21" w:line="259" w:lineRule="auto"/>
        <w:rPr>
          <w:rFonts w:asciiTheme="minorHAnsi" w:hAnsiTheme="minorHAnsi"/>
        </w:rPr>
      </w:pPr>
    </w:p>
    <w:p w:rsidR="00EC53BB" w:rsidRPr="006652CD" w:rsidRDefault="00E85D83" w:rsidP="00EC53BB">
      <w:pPr>
        <w:shd w:val="clear" w:color="auto" w:fill="39B7FF"/>
        <w:spacing w:after="21" w:line="259" w:lineRule="auto"/>
        <w:rPr>
          <w:rFonts w:asciiTheme="minorHAnsi" w:hAnsiTheme="minorHAnsi"/>
          <w:color w:val="FFFFFF" w:themeColor="background1"/>
        </w:rPr>
      </w:pPr>
      <w:r>
        <w:rPr>
          <w:rFonts w:asciiTheme="minorHAnsi" w:hAnsiTheme="minorHAnsi"/>
          <w:color w:val="FFFFFF" w:themeColor="background1"/>
        </w:rPr>
        <w:t>Kindergarten Orientation Program</w:t>
      </w:r>
    </w:p>
    <w:p w:rsidR="00EC53BB" w:rsidRPr="006652CD" w:rsidRDefault="00EC53BB" w:rsidP="00E23D85">
      <w:pPr>
        <w:spacing w:after="21" w:line="259" w:lineRule="auto"/>
        <w:rPr>
          <w:rFonts w:asciiTheme="minorHAnsi" w:hAnsiTheme="minorHAnsi"/>
        </w:rPr>
      </w:pPr>
    </w:p>
    <w:p w:rsidR="00E71393" w:rsidRDefault="00B036C4" w:rsidP="00E23D85">
      <w:pPr>
        <w:spacing w:after="21" w:line="259" w:lineRule="auto"/>
        <w:rPr>
          <w:rFonts w:asciiTheme="minorHAnsi" w:hAnsiTheme="minorHAnsi"/>
        </w:rPr>
      </w:pPr>
      <w:r>
        <w:rPr>
          <w:rFonts w:asciiTheme="minorHAnsi" w:hAnsiTheme="minorHAnsi"/>
        </w:rPr>
        <w:t xml:space="preserve"> </w:t>
      </w:r>
      <w:r w:rsidR="0020076E">
        <w:rPr>
          <w:rFonts w:asciiTheme="minorHAnsi" w:hAnsiTheme="minorHAnsi"/>
        </w:rPr>
        <w:t>Our Kindergarten Orientation Program has started and we welcome our new students and families for 2017.</w:t>
      </w:r>
    </w:p>
    <w:p w:rsidR="0020076E" w:rsidRDefault="0020076E" w:rsidP="00E23D85">
      <w:pPr>
        <w:spacing w:after="21" w:line="259" w:lineRule="auto"/>
        <w:rPr>
          <w:rFonts w:asciiTheme="minorHAnsi" w:hAnsiTheme="minorHAnsi"/>
        </w:rPr>
      </w:pPr>
      <w:r>
        <w:rPr>
          <w:rFonts w:asciiTheme="minorHAnsi" w:hAnsiTheme="minorHAnsi"/>
        </w:rPr>
        <w:t>The student and parent sessions begin at 2.00pm. We are unable to accommodate our new students prior to this time on the day due to other commitments with current Buronga students.</w:t>
      </w:r>
    </w:p>
    <w:p w:rsidR="00A64F10" w:rsidRPr="00A64F10" w:rsidRDefault="00A64F10" w:rsidP="00A64F10">
      <w:pPr>
        <w:rPr>
          <w:rFonts w:asciiTheme="minorHAnsi" w:hAnsiTheme="minorHAnsi"/>
          <w:sz w:val="24"/>
          <w:szCs w:val="24"/>
        </w:rPr>
      </w:pPr>
      <w:r w:rsidRPr="00A64F10">
        <w:rPr>
          <w:rFonts w:asciiTheme="minorHAnsi" w:hAnsiTheme="minorHAnsi"/>
          <w:sz w:val="24"/>
          <w:szCs w:val="24"/>
        </w:rPr>
        <w:t>Part of our program also includes our Year 5 visiting the Gol Gol Preschool so some of our new students have the chance to meet their school buddy. School buddies assist younger students with various day to day activities and act in a supportive role.</w:t>
      </w:r>
    </w:p>
    <w:p w:rsidR="00A64F10" w:rsidRPr="00A64F10" w:rsidRDefault="00A64F10" w:rsidP="00A64F10">
      <w:pPr>
        <w:rPr>
          <w:rFonts w:asciiTheme="minorHAnsi" w:hAnsiTheme="minorHAnsi"/>
          <w:sz w:val="24"/>
          <w:szCs w:val="24"/>
        </w:rPr>
      </w:pPr>
      <w:r w:rsidRPr="00A64F10">
        <w:rPr>
          <w:rFonts w:asciiTheme="minorHAnsi" w:hAnsiTheme="minorHAnsi"/>
          <w:sz w:val="24"/>
          <w:szCs w:val="24"/>
        </w:rPr>
        <w:lastRenderedPageBreak/>
        <w:t>During our transition sessions students will spend time in the Kindergarten classroom with their teacher for 2017. During this time student will have the opportunity to participate in:</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Learning school routines</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Craft</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Outdoor play</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Listening to stories</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Creative and developmental play</w:t>
      </w:r>
    </w:p>
    <w:p w:rsidR="00A64F10" w:rsidRPr="00A64F10" w:rsidRDefault="00A64F10" w:rsidP="00A64F10">
      <w:pPr>
        <w:rPr>
          <w:rFonts w:asciiTheme="minorHAnsi" w:hAnsiTheme="minorHAnsi"/>
          <w:sz w:val="24"/>
          <w:szCs w:val="24"/>
        </w:rPr>
      </w:pPr>
      <w:r w:rsidRPr="00A64F10">
        <w:rPr>
          <w:rFonts w:asciiTheme="minorHAnsi" w:hAnsiTheme="minorHAnsi"/>
          <w:sz w:val="24"/>
          <w:szCs w:val="24"/>
        </w:rPr>
        <w:t>Parents will have the opportunity to spend time in information sessions with the Principal and various school and support staff while your child attends class sessions. Information sessions will include:</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School routines/expectations/policy</w:t>
      </w:r>
      <w:r w:rsidRPr="00A64F10">
        <w:rPr>
          <w:rFonts w:asciiTheme="minorHAnsi" w:hAnsiTheme="minorHAnsi" w:cs="Arial"/>
          <w:color w:val="222222"/>
          <w:sz w:val="24"/>
          <w:szCs w:val="24"/>
        </w:rPr>
        <w:t xml:space="preserve"> </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The Curriculum</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Learning and Support (staff and services)</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Wellbeing &amp; Health</w:t>
      </w:r>
    </w:p>
    <w:p w:rsidR="00A64F10" w:rsidRPr="00A64F10" w:rsidRDefault="00A64F10" w:rsidP="00A64F10">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Parent and Citizen Association</w:t>
      </w:r>
    </w:p>
    <w:p w:rsidR="002D4CD2" w:rsidRDefault="00A64F10" w:rsidP="002D4CD2">
      <w:pPr>
        <w:pStyle w:val="ListParagraph"/>
        <w:numPr>
          <w:ilvl w:val="0"/>
          <w:numId w:val="13"/>
        </w:numPr>
        <w:spacing w:after="160" w:line="259" w:lineRule="auto"/>
        <w:rPr>
          <w:rFonts w:asciiTheme="minorHAnsi" w:hAnsiTheme="minorHAnsi"/>
          <w:sz w:val="24"/>
          <w:szCs w:val="24"/>
        </w:rPr>
      </w:pPr>
      <w:r w:rsidRPr="00A64F10">
        <w:rPr>
          <w:rFonts w:asciiTheme="minorHAnsi" w:hAnsiTheme="minorHAnsi"/>
          <w:sz w:val="24"/>
          <w:szCs w:val="24"/>
        </w:rPr>
        <w:t>Community Engagement</w:t>
      </w:r>
    </w:p>
    <w:p w:rsidR="002D4CD2" w:rsidRPr="002D4CD2" w:rsidRDefault="002D4CD2" w:rsidP="002D4CD2">
      <w:pPr>
        <w:spacing w:after="160" w:line="259" w:lineRule="auto"/>
        <w:rPr>
          <w:rFonts w:asciiTheme="minorHAnsi" w:hAnsiTheme="minorHAnsi"/>
          <w:sz w:val="24"/>
          <w:szCs w:val="24"/>
        </w:rPr>
      </w:pPr>
    </w:p>
    <w:p w:rsidR="00A64F10" w:rsidRPr="002D4CD2" w:rsidRDefault="00A64F10" w:rsidP="002D4CD2">
      <w:pPr>
        <w:rPr>
          <w:rFonts w:asciiTheme="minorHAnsi" w:hAnsiTheme="minorHAnsi"/>
          <w:b/>
          <w:color w:val="0070C0"/>
          <w:sz w:val="32"/>
          <w:szCs w:val="32"/>
        </w:rPr>
      </w:pPr>
      <w:r w:rsidRPr="002D4CD2">
        <w:rPr>
          <w:rFonts w:asciiTheme="minorHAnsi" w:hAnsiTheme="minorHAnsi"/>
          <w:b/>
          <w:color w:val="0070C0"/>
          <w:sz w:val="32"/>
          <w:szCs w:val="32"/>
        </w:rPr>
        <w:t>Dates for our Transition Program are as follows.</w:t>
      </w:r>
    </w:p>
    <w:p w:rsidR="00A64F10" w:rsidRPr="002D4CD2" w:rsidRDefault="00A64F10" w:rsidP="002D4CD2">
      <w:pPr>
        <w:rPr>
          <w:rFonts w:asciiTheme="minorHAnsi" w:hAnsiTheme="minorHAnsi"/>
          <w:b/>
          <w:color w:val="0070C0"/>
          <w:sz w:val="32"/>
          <w:szCs w:val="32"/>
        </w:rPr>
      </w:pPr>
      <w:r w:rsidRPr="002D4CD2">
        <w:rPr>
          <w:rFonts w:asciiTheme="minorHAnsi" w:hAnsiTheme="minorHAnsi"/>
          <w:b/>
          <w:color w:val="0070C0"/>
          <w:sz w:val="32"/>
          <w:szCs w:val="32"/>
        </w:rPr>
        <w:t>Friday 28 October</w:t>
      </w:r>
      <w:r w:rsidRPr="002D4CD2">
        <w:rPr>
          <w:rFonts w:asciiTheme="minorHAnsi" w:hAnsiTheme="minorHAnsi"/>
          <w:b/>
          <w:color w:val="0070C0"/>
          <w:sz w:val="32"/>
          <w:szCs w:val="32"/>
        </w:rPr>
        <w:tab/>
      </w:r>
      <w:r w:rsidRPr="002D4CD2">
        <w:rPr>
          <w:rFonts w:asciiTheme="minorHAnsi" w:hAnsiTheme="minorHAnsi"/>
          <w:b/>
          <w:color w:val="0070C0"/>
          <w:sz w:val="32"/>
          <w:szCs w:val="32"/>
        </w:rPr>
        <w:tab/>
        <w:t>2.00-3.00pm</w:t>
      </w:r>
    </w:p>
    <w:p w:rsidR="00A64F10" w:rsidRPr="002D4CD2" w:rsidRDefault="00A64F10" w:rsidP="002D4CD2">
      <w:pPr>
        <w:rPr>
          <w:rFonts w:asciiTheme="minorHAnsi" w:hAnsiTheme="minorHAnsi"/>
          <w:b/>
          <w:color w:val="0070C0"/>
          <w:sz w:val="32"/>
          <w:szCs w:val="32"/>
        </w:rPr>
      </w:pPr>
      <w:r w:rsidRPr="002D4CD2">
        <w:rPr>
          <w:rFonts w:asciiTheme="minorHAnsi" w:hAnsiTheme="minorHAnsi"/>
          <w:b/>
          <w:color w:val="0070C0"/>
          <w:sz w:val="32"/>
          <w:szCs w:val="32"/>
        </w:rPr>
        <w:t>Friday 4 November</w:t>
      </w:r>
      <w:r w:rsidRPr="002D4CD2">
        <w:rPr>
          <w:rFonts w:asciiTheme="minorHAnsi" w:hAnsiTheme="minorHAnsi"/>
          <w:b/>
          <w:color w:val="0070C0"/>
          <w:sz w:val="32"/>
          <w:szCs w:val="32"/>
        </w:rPr>
        <w:tab/>
      </w:r>
      <w:r w:rsidRPr="002D4CD2">
        <w:rPr>
          <w:rFonts w:asciiTheme="minorHAnsi" w:hAnsiTheme="minorHAnsi"/>
          <w:b/>
          <w:color w:val="0070C0"/>
          <w:sz w:val="32"/>
          <w:szCs w:val="32"/>
        </w:rPr>
        <w:tab/>
        <w:t>2.00 – 3.00pm</w:t>
      </w:r>
    </w:p>
    <w:p w:rsidR="00A64F10" w:rsidRPr="002D4CD2" w:rsidRDefault="00A64F10" w:rsidP="002D4CD2">
      <w:pPr>
        <w:rPr>
          <w:rFonts w:asciiTheme="minorHAnsi" w:hAnsiTheme="minorHAnsi"/>
          <w:b/>
          <w:color w:val="0070C0"/>
          <w:sz w:val="32"/>
          <w:szCs w:val="32"/>
        </w:rPr>
      </w:pPr>
      <w:r w:rsidRPr="002D4CD2">
        <w:rPr>
          <w:rFonts w:asciiTheme="minorHAnsi" w:hAnsiTheme="minorHAnsi"/>
          <w:b/>
          <w:color w:val="0070C0"/>
          <w:sz w:val="32"/>
          <w:szCs w:val="32"/>
        </w:rPr>
        <w:t>Friday 11 November</w:t>
      </w:r>
      <w:r w:rsidRPr="002D4CD2">
        <w:rPr>
          <w:rFonts w:asciiTheme="minorHAnsi" w:hAnsiTheme="minorHAnsi"/>
          <w:b/>
          <w:color w:val="0070C0"/>
          <w:sz w:val="32"/>
          <w:szCs w:val="32"/>
        </w:rPr>
        <w:tab/>
      </w:r>
      <w:r w:rsidRPr="002D4CD2">
        <w:rPr>
          <w:rFonts w:asciiTheme="minorHAnsi" w:hAnsiTheme="minorHAnsi"/>
          <w:b/>
          <w:color w:val="0070C0"/>
          <w:sz w:val="32"/>
          <w:szCs w:val="32"/>
        </w:rPr>
        <w:tab/>
        <w:t>2.00 – 3.00pm</w:t>
      </w:r>
    </w:p>
    <w:p w:rsidR="00A64F10" w:rsidRPr="002D4CD2" w:rsidRDefault="00A64F10" w:rsidP="002D4CD2">
      <w:pPr>
        <w:rPr>
          <w:rFonts w:asciiTheme="minorHAnsi" w:hAnsiTheme="minorHAnsi"/>
          <w:b/>
          <w:color w:val="0070C0"/>
          <w:sz w:val="32"/>
          <w:szCs w:val="32"/>
        </w:rPr>
      </w:pPr>
      <w:r w:rsidRPr="002D4CD2">
        <w:rPr>
          <w:rFonts w:asciiTheme="minorHAnsi" w:hAnsiTheme="minorHAnsi"/>
          <w:b/>
          <w:color w:val="0070C0"/>
          <w:sz w:val="32"/>
          <w:szCs w:val="32"/>
        </w:rPr>
        <w:t>Friday 18 November</w:t>
      </w:r>
      <w:r w:rsidRPr="002D4CD2">
        <w:rPr>
          <w:rFonts w:asciiTheme="minorHAnsi" w:hAnsiTheme="minorHAnsi"/>
          <w:b/>
          <w:color w:val="0070C0"/>
          <w:sz w:val="32"/>
          <w:szCs w:val="32"/>
        </w:rPr>
        <w:tab/>
      </w:r>
      <w:r w:rsidRPr="002D4CD2">
        <w:rPr>
          <w:rFonts w:asciiTheme="minorHAnsi" w:hAnsiTheme="minorHAnsi"/>
          <w:b/>
          <w:color w:val="0070C0"/>
          <w:sz w:val="32"/>
          <w:szCs w:val="32"/>
        </w:rPr>
        <w:tab/>
        <w:t>2.00 – 3.00pm</w:t>
      </w:r>
    </w:p>
    <w:p w:rsidR="00A64F10" w:rsidRPr="002D4CD2" w:rsidRDefault="00A64F10" w:rsidP="002D4CD2">
      <w:pPr>
        <w:rPr>
          <w:rFonts w:asciiTheme="minorHAnsi" w:hAnsiTheme="minorHAnsi"/>
          <w:b/>
          <w:color w:val="0070C0"/>
          <w:sz w:val="32"/>
          <w:szCs w:val="32"/>
        </w:rPr>
      </w:pPr>
      <w:r w:rsidRPr="002D4CD2">
        <w:rPr>
          <w:rFonts w:asciiTheme="minorHAnsi" w:hAnsiTheme="minorHAnsi"/>
          <w:b/>
          <w:color w:val="0070C0"/>
          <w:sz w:val="32"/>
          <w:szCs w:val="32"/>
        </w:rPr>
        <w:t>Friday 25 November</w:t>
      </w:r>
      <w:r w:rsidRPr="002D4CD2">
        <w:rPr>
          <w:rFonts w:asciiTheme="minorHAnsi" w:hAnsiTheme="minorHAnsi"/>
          <w:b/>
          <w:color w:val="0070C0"/>
          <w:sz w:val="32"/>
          <w:szCs w:val="32"/>
        </w:rPr>
        <w:tab/>
      </w:r>
      <w:r w:rsidRPr="002D4CD2">
        <w:rPr>
          <w:rFonts w:asciiTheme="minorHAnsi" w:hAnsiTheme="minorHAnsi"/>
          <w:b/>
          <w:color w:val="0070C0"/>
          <w:sz w:val="32"/>
          <w:szCs w:val="32"/>
        </w:rPr>
        <w:tab/>
        <w:t>2.00 – 3.00pm</w:t>
      </w:r>
    </w:p>
    <w:p w:rsidR="00A64F10" w:rsidRPr="002D4CD2" w:rsidRDefault="00A64F10" w:rsidP="002D4CD2">
      <w:pPr>
        <w:rPr>
          <w:rFonts w:asciiTheme="minorHAnsi" w:hAnsiTheme="minorHAnsi"/>
          <w:b/>
          <w:color w:val="0070C0"/>
          <w:sz w:val="32"/>
          <w:szCs w:val="32"/>
        </w:rPr>
      </w:pPr>
      <w:r w:rsidRPr="002D4CD2">
        <w:rPr>
          <w:rFonts w:asciiTheme="minorHAnsi" w:hAnsiTheme="minorHAnsi"/>
          <w:b/>
          <w:color w:val="0070C0"/>
          <w:sz w:val="32"/>
          <w:szCs w:val="32"/>
        </w:rPr>
        <w:t>Friday 2 December</w:t>
      </w:r>
      <w:r w:rsidRPr="002D4CD2">
        <w:rPr>
          <w:rFonts w:asciiTheme="minorHAnsi" w:hAnsiTheme="minorHAnsi"/>
          <w:b/>
          <w:color w:val="0070C0"/>
          <w:sz w:val="32"/>
          <w:szCs w:val="32"/>
        </w:rPr>
        <w:tab/>
      </w:r>
      <w:r w:rsidRPr="002D4CD2">
        <w:rPr>
          <w:rFonts w:asciiTheme="minorHAnsi" w:hAnsiTheme="minorHAnsi"/>
          <w:b/>
          <w:color w:val="0070C0"/>
          <w:sz w:val="32"/>
          <w:szCs w:val="32"/>
        </w:rPr>
        <w:tab/>
        <w:t>2.00 – 3.00pm</w:t>
      </w:r>
    </w:p>
    <w:p w:rsidR="0020076E" w:rsidRDefault="0020076E"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Default="002D4CD2" w:rsidP="00E23D85">
      <w:pPr>
        <w:spacing w:after="21" w:line="259" w:lineRule="auto"/>
        <w:rPr>
          <w:rFonts w:asciiTheme="minorHAnsi" w:hAnsiTheme="minorHAnsi"/>
        </w:rPr>
      </w:pPr>
      <w:r w:rsidRPr="006652CD">
        <w:rPr>
          <w:rFonts w:ascii="Calibri" w:hAnsi="Calibri"/>
          <w:noProof/>
          <w:szCs w:val="22"/>
          <w14:ligatures w14:val="none"/>
          <w14:cntxtAlts w14:val="0"/>
        </w:rPr>
        <mc:AlternateContent>
          <mc:Choice Requires="wps">
            <w:drawing>
              <wp:anchor distT="0" distB="0" distL="114300" distR="114300" simplePos="0" relativeHeight="251658240" behindDoc="0" locked="0" layoutInCell="1" allowOverlap="1" wp14:anchorId="04A199D3" wp14:editId="4696E03C">
                <wp:simplePos x="0" y="0"/>
                <wp:positionH relativeFrom="margin">
                  <wp:posOffset>250692</wp:posOffset>
                </wp:positionH>
                <wp:positionV relativeFrom="paragraph">
                  <wp:posOffset>10895</wp:posOffset>
                </wp:positionV>
                <wp:extent cx="5753100" cy="18954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5753100" cy="1895475"/>
                        </a:xfrm>
                        <a:prstGeom prst="rect">
                          <a:avLst/>
                        </a:prstGeom>
                        <a:solidFill>
                          <a:schemeClr val="lt1"/>
                        </a:solidFill>
                        <a:ln w="6350">
                          <a:noFill/>
                        </a:ln>
                      </wps:spPr>
                      <wps:txbx>
                        <w:txbxContent>
                          <w:p w:rsidR="00A60BE4" w:rsidRPr="000A59AF" w:rsidRDefault="00A60BE4" w:rsidP="0039716C">
                            <w:pPr>
                              <w:widowControl w:val="0"/>
                              <w:spacing w:after="0"/>
                              <w:jc w:val="center"/>
                              <w:rPr>
                                <w:rFonts w:asciiTheme="minorHAnsi" w:hAnsiTheme="minorHAnsi"/>
                                <w:b/>
                                <w:bCs/>
                                <w:color w:val="39B7FF"/>
                                <w:sz w:val="36"/>
                                <w:szCs w:val="36"/>
                                <w:u w:val="single"/>
                                <w14:ligatures w14:val="none"/>
                              </w:rPr>
                            </w:pPr>
                            <w:r w:rsidRPr="000A59AF">
                              <w:rPr>
                                <w:rFonts w:asciiTheme="minorHAnsi" w:hAnsiTheme="minorHAnsi"/>
                                <w:b/>
                                <w:bCs/>
                                <w:color w:val="39B7FF"/>
                                <w:sz w:val="36"/>
                                <w:szCs w:val="36"/>
                                <w:u w:val="single"/>
                                <w14:ligatures w14:val="none"/>
                              </w:rPr>
                              <w:t>Contact Details</w:t>
                            </w:r>
                          </w:p>
                          <w:p w:rsidR="00A60BE4" w:rsidRPr="000A59AF"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Buronga Public School     Chapman St Buronga 2739</w:t>
                            </w:r>
                          </w:p>
                          <w:p w:rsidR="004D3814"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 xml:space="preserve">Phone 03 50232260     Fax 0350212316     </w:t>
                            </w:r>
                          </w:p>
                          <w:p w:rsidR="00A60BE4" w:rsidRPr="000A59AF"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Mobile 0457540347</w:t>
                            </w:r>
                          </w:p>
                          <w:p w:rsidR="00A60BE4" w:rsidRPr="000A59AF" w:rsidRDefault="00A60BE4" w:rsidP="00A60BE4">
                            <w:pPr>
                              <w:spacing w:after="200" w:line="273" w:lineRule="auto"/>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buronga-p.school @det.nsw.edu.au</w:t>
                            </w:r>
                          </w:p>
                          <w:p w:rsidR="00CA7E49" w:rsidRDefault="00CA7E49" w:rsidP="00A60BE4">
                            <w:pPr>
                              <w:spacing w:after="200" w:line="273" w:lineRule="auto"/>
                              <w:jc w:val="center"/>
                              <w:rPr>
                                <w:rFonts w:asciiTheme="minorHAnsi" w:hAnsiTheme="minorHAnsi"/>
                                <w:b/>
                                <w:color w:val="6666C2"/>
                                <w14:ligatures w14:val="none"/>
                              </w:rPr>
                            </w:pPr>
                          </w:p>
                          <w:p w:rsidR="00CA7E49" w:rsidRDefault="00CA7E49" w:rsidP="00A60BE4">
                            <w:pPr>
                              <w:spacing w:after="200" w:line="273" w:lineRule="auto"/>
                              <w:jc w:val="center"/>
                              <w:rPr>
                                <w:rFonts w:asciiTheme="minorHAnsi" w:hAnsiTheme="minorHAnsi"/>
                                <w:b/>
                                <w:color w:val="6666C2"/>
                                <w14:ligatures w14:val="none"/>
                              </w:rPr>
                            </w:pPr>
                          </w:p>
                          <w:p w:rsidR="00CA7E49" w:rsidRPr="00CC7CBD" w:rsidRDefault="00CA7E49" w:rsidP="00A60BE4">
                            <w:pPr>
                              <w:spacing w:after="200" w:line="273" w:lineRule="auto"/>
                              <w:jc w:val="center"/>
                              <w:rPr>
                                <w:rFonts w:asciiTheme="minorHAnsi" w:hAnsiTheme="minorHAnsi"/>
                                <w:b/>
                                <w14:ligatures w14:val="no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199D3" id="_x0000_t202" coordsize="21600,21600" o:spt="202" path="m,l,21600r21600,l21600,xe">
                <v:stroke joinstyle="miter"/>
                <v:path gradientshapeok="t" o:connecttype="rect"/>
              </v:shapetype>
              <v:shape id="Text Box 13" o:spid="_x0000_s1032" type="#_x0000_t202" style="position:absolute;margin-left:19.75pt;margin-top:.85pt;width:453pt;height:14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" fillcolor="white [3201]" stroked="f" strokeweight=".5pt">
                <v:textbox>
                  <w:txbxContent>
                    <w:p w:rsidR="00A60BE4" w:rsidRPr="000A59AF" w:rsidRDefault="00A60BE4" w:rsidP="0039716C">
                      <w:pPr>
                        <w:widowControl w:val="0"/>
                        <w:spacing w:after="0"/>
                        <w:jc w:val="center"/>
                        <w:rPr>
                          <w:rFonts w:asciiTheme="minorHAnsi" w:hAnsiTheme="minorHAnsi"/>
                          <w:b/>
                          <w:bCs/>
                          <w:color w:val="39B7FF"/>
                          <w:sz w:val="36"/>
                          <w:szCs w:val="36"/>
                          <w:u w:val="single"/>
                          <w14:ligatures w14:val="none"/>
                        </w:rPr>
                      </w:pPr>
                      <w:r w:rsidRPr="000A59AF">
                        <w:rPr>
                          <w:rFonts w:asciiTheme="minorHAnsi" w:hAnsiTheme="minorHAnsi"/>
                          <w:b/>
                          <w:bCs/>
                          <w:color w:val="39B7FF"/>
                          <w:sz w:val="36"/>
                          <w:szCs w:val="36"/>
                          <w:u w:val="single"/>
                          <w14:ligatures w14:val="none"/>
                        </w:rPr>
                        <w:t>Contact Details</w:t>
                      </w:r>
                    </w:p>
                    <w:p w:rsidR="00A60BE4" w:rsidRPr="000A59AF"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Buronga Public School     Chapman St Buronga 2739</w:t>
                      </w:r>
                    </w:p>
                    <w:p w:rsidR="004D3814" w:rsidRDefault="00A60BE4" w:rsidP="00A60BE4">
                      <w:pPr>
                        <w:widowControl w:val="0"/>
                        <w:spacing w:after="0"/>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 xml:space="preserve">Phone 03 50232260     Fax 0350212316     </w:t>
                      </w:r>
                    </w:p>
                    <w:p w:rsidR="00A60BE4" w:rsidRPr="000A59AF" w:rsidRDefault="00A60BE4" w:rsidP="00A60BE4">
                      <w:pPr>
                        <w:widowControl w:val="0"/>
                        <w:spacing w:after="0"/>
                        <w:jc w:val="center"/>
                        <w:rPr>
                          <w:rFonts w:asciiTheme="minorHAnsi" w:hAnsiTheme="minorHAnsi"/>
                          <w:b/>
                          <w:color w:val="39B7FF"/>
                          <w:sz w:val="36"/>
                          <w:szCs w:val="36"/>
                          <w14:ligatures w14:val="none"/>
                        </w:rPr>
                      </w:pPr>
                      <w:bookmarkStart w:id="1" w:name="_GoBack"/>
                      <w:bookmarkEnd w:id="1"/>
                      <w:r w:rsidRPr="000A59AF">
                        <w:rPr>
                          <w:rFonts w:asciiTheme="minorHAnsi" w:hAnsiTheme="minorHAnsi"/>
                          <w:b/>
                          <w:color w:val="39B7FF"/>
                          <w:sz w:val="36"/>
                          <w:szCs w:val="36"/>
                          <w14:ligatures w14:val="none"/>
                        </w:rPr>
                        <w:t>Mobile 0457540347</w:t>
                      </w:r>
                    </w:p>
                    <w:p w:rsidR="00A60BE4" w:rsidRPr="000A59AF" w:rsidRDefault="00A60BE4" w:rsidP="00A60BE4">
                      <w:pPr>
                        <w:spacing w:after="200" w:line="273" w:lineRule="auto"/>
                        <w:jc w:val="center"/>
                        <w:rPr>
                          <w:rFonts w:asciiTheme="minorHAnsi" w:hAnsiTheme="minorHAnsi"/>
                          <w:b/>
                          <w:color w:val="39B7FF"/>
                          <w:sz w:val="36"/>
                          <w:szCs w:val="36"/>
                          <w14:ligatures w14:val="none"/>
                        </w:rPr>
                      </w:pPr>
                      <w:r w:rsidRPr="000A59AF">
                        <w:rPr>
                          <w:rFonts w:asciiTheme="minorHAnsi" w:hAnsiTheme="minorHAnsi"/>
                          <w:b/>
                          <w:color w:val="39B7FF"/>
                          <w:sz w:val="36"/>
                          <w:szCs w:val="36"/>
                          <w14:ligatures w14:val="none"/>
                        </w:rPr>
                        <w:t>buronga-p.school @det.nsw.edu.au</w:t>
                      </w:r>
                    </w:p>
                    <w:p w:rsidR="00CA7E49" w:rsidRDefault="00CA7E49" w:rsidP="00A60BE4">
                      <w:pPr>
                        <w:spacing w:after="200" w:line="273" w:lineRule="auto"/>
                        <w:jc w:val="center"/>
                        <w:rPr>
                          <w:rFonts w:asciiTheme="minorHAnsi" w:hAnsiTheme="minorHAnsi"/>
                          <w:b/>
                          <w:color w:val="6666C2"/>
                          <w14:ligatures w14:val="none"/>
                        </w:rPr>
                      </w:pPr>
                    </w:p>
                    <w:p w:rsidR="00CA7E49" w:rsidRDefault="00CA7E49" w:rsidP="00A60BE4">
                      <w:pPr>
                        <w:spacing w:after="200" w:line="273" w:lineRule="auto"/>
                        <w:jc w:val="center"/>
                        <w:rPr>
                          <w:rFonts w:asciiTheme="minorHAnsi" w:hAnsiTheme="minorHAnsi"/>
                          <w:b/>
                          <w:color w:val="6666C2"/>
                          <w14:ligatures w14:val="none"/>
                        </w:rPr>
                      </w:pPr>
                    </w:p>
                    <w:p w:rsidR="00CA7E49" w:rsidRPr="00CC7CBD" w:rsidRDefault="00CA7E49" w:rsidP="00A60BE4">
                      <w:pPr>
                        <w:spacing w:after="200" w:line="273" w:lineRule="auto"/>
                        <w:jc w:val="center"/>
                        <w:rPr>
                          <w:rFonts w:asciiTheme="minorHAnsi" w:hAnsiTheme="minorHAnsi"/>
                          <w:b/>
                          <w14:ligatures w14:val="none"/>
                        </w:rPr>
                      </w:pPr>
                    </w:p>
                  </w:txbxContent>
                </v:textbox>
                <w10:wrap anchorx="margin"/>
              </v:shape>
            </w:pict>
          </mc:Fallback>
        </mc:AlternateContent>
      </w:r>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Default="00811F3A" w:rsidP="00E23D85">
      <w:pPr>
        <w:spacing w:after="21" w:line="259" w:lineRule="auto"/>
        <w:rPr>
          <w:rFonts w:asciiTheme="minorHAnsi" w:hAnsiTheme="minorHAnsi"/>
        </w:rPr>
      </w:pPr>
    </w:p>
    <w:p w:rsidR="00811F3A" w:rsidRPr="006652CD" w:rsidRDefault="00811F3A" w:rsidP="00E23D85">
      <w:pPr>
        <w:spacing w:after="21" w:line="259" w:lineRule="auto"/>
        <w:rPr>
          <w:rFonts w:asciiTheme="minorHAnsi" w:hAnsiTheme="minorHAnsi"/>
        </w:rPr>
      </w:pPr>
    </w:p>
    <w:sectPr w:rsidR="00811F3A" w:rsidRPr="006652CD" w:rsidSect="00F7547B">
      <w:pgSz w:w="11906" w:h="16838"/>
      <w:pgMar w:top="568" w:right="720" w:bottom="720" w:left="720" w:header="708" w:footer="2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059D" w:rsidRDefault="004D059D" w:rsidP="004D059D">
      <w:pPr>
        <w:spacing w:after="0" w:line="240" w:lineRule="auto"/>
      </w:pPr>
      <w:r>
        <w:separator/>
      </w:r>
    </w:p>
  </w:endnote>
  <w:endnote w:type="continuationSeparator" w:id="0">
    <w:p w:rsidR="004D059D" w:rsidRDefault="004D059D" w:rsidP="004D0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erpetua Titling MT">
    <w:panose1 w:val="02020502060505020804"/>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Gill Sans MT Pro Book">
    <w:altName w:val="Gill Sans MT Pro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Frutiger LT Pro 45 Light">
    <w:panose1 w:val="00000000000000000000"/>
    <w:charset w:val="00"/>
    <w:family w:val="swiss"/>
    <w:notTrueType/>
    <w:pitch w:val="variable"/>
    <w:sig w:usb0="800000AF" w:usb1="5000204A" w:usb2="00000000" w:usb3="00000000" w:csb0="0000009B" w:csb1="00000000"/>
  </w:font>
  <w:font w:name="Stone Sans OS ITC TT-Bold">
    <w:altName w:val="Times New Roman"/>
    <w:charset w:val="00"/>
    <w:family w:val="auto"/>
    <w:pitch w:val="variable"/>
    <w:sig w:usb0="03000000" w:usb1="00000000" w:usb2="00000000" w:usb3="00000000" w:csb0="00000001" w:csb1="00000000"/>
  </w:font>
  <w:font w:name="Times">
    <w:altName w:val="Times New Roman"/>
    <w:panose1 w:val="02020603050405020304"/>
    <w:charset w:val="00"/>
    <w:family w:val="roman"/>
    <w:pitch w:val="variable"/>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Boogalo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059D" w:rsidRDefault="004D059D" w:rsidP="004D059D">
      <w:pPr>
        <w:spacing w:after="0" w:line="240" w:lineRule="auto"/>
      </w:pPr>
      <w:r>
        <w:separator/>
      </w:r>
    </w:p>
  </w:footnote>
  <w:footnote w:type="continuationSeparator" w:id="0">
    <w:p w:rsidR="004D059D" w:rsidRDefault="004D059D" w:rsidP="004D05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1967B7C"/>
    <w:multiLevelType w:val="hybridMultilevel"/>
    <w:tmpl w:val="FB325DDA"/>
    <w:lvl w:ilvl="0" w:tplc="3C18CA00">
      <w:start w:val="4"/>
      <w:numFmt w:val="bullet"/>
      <w:lvlText w:val=""/>
      <w:lvlJc w:val="left"/>
      <w:pPr>
        <w:ind w:left="720" w:hanging="360"/>
      </w:pPr>
      <w:rPr>
        <w:rFonts w:ascii="Symbol" w:eastAsia="Times New Roman" w:hAnsi="Symbol" w:cs="Arial" w:hint="default"/>
        <w:color w:val="2E2E2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276535"/>
    <w:multiLevelType w:val="hybridMultilevel"/>
    <w:tmpl w:val="0D70F3F8"/>
    <w:lvl w:ilvl="0" w:tplc="01EABFFE">
      <w:start w:val="6"/>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1B2380"/>
    <w:multiLevelType w:val="hybridMultilevel"/>
    <w:tmpl w:val="0BCCDCC6"/>
    <w:lvl w:ilvl="0" w:tplc="7DC67A8E">
      <w:start w:val="4"/>
      <w:numFmt w:val="bullet"/>
      <w:lvlText w:val=""/>
      <w:lvlJc w:val="left"/>
      <w:pPr>
        <w:ind w:left="405" w:hanging="360"/>
      </w:pPr>
      <w:rPr>
        <w:rFonts w:ascii="Symbol" w:eastAsia="Times New Roman" w:hAnsi="Symbol"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6" w15:restartNumberingAfterBreak="0">
    <w:nsid w:val="0C914BD1"/>
    <w:multiLevelType w:val="multilevel"/>
    <w:tmpl w:val="BB40F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2350FEA"/>
    <w:multiLevelType w:val="multilevel"/>
    <w:tmpl w:val="76CE5F24"/>
    <w:lvl w:ilvl="0">
      <w:start w:val="10"/>
      <w:numFmt w:val="decimal"/>
      <w:lvlText w:val="%1"/>
      <w:lvlJc w:val="left"/>
      <w:pPr>
        <w:ind w:left="912" w:hanging="912"/>
      </w:pPr>
      <w:rPr>
        <w:rFonts w:hint="default"/>
      </w:rPr>
    </w:lvl>
    <w:lvl w:ilvl="1">
      <w:start w:val="30"/>
      <w:numFmt w:val="decimal"/>
      <w:lvlText w:val="%1.%2"/>
      <w:lvlJc w:val="left"/>
      <w:pPr>
        <w:ind w:left="1632" w:hanging="912"/>
      </w:pPr>
      <w:rPr>
        <w:rFonts w:hint="default"/>
      </w:rPr>
    </w:lvl>
    <w:lvl w:ilvl="2">
      <w:start w:val="10"/>
      <w:numFmt w:val="decimal"/>
      <w:lvlText w:val="%1.%2-%3"/>
      <w:lvlJc w:val="left"/>
      <w:pPr>
        <w:ind w:left="2352" w:hanging="912"/>
      </w:pPr>
      <w:rPr>
        <w:rFonts w:hint="default"/>
      </w:rPr>
    </w:lvl>
    <w:lvl w:ilvl="3">
      <w:start w:val="45"/>
      <w:numFmt w:val="decimal"/>
      <w:lvlText w:val="%1.%2-%3.%4"/>
      <w:lvlJc w:val="left"/>
      <w:pPr>
        <w:ind w:left="3072" w:hanging="912"/>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2391EB4"/>
    <w:multiLevelType w:val="hybridMultilevel"/>
    <w:tmpl w:val="D818A5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CA06A2"/>
    <w:multiLevelType w:val="multilevel"/>
    <w:tmpl w:val="6414E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D677CC"/>
    <w:multiLevelType w:val="multilevel"/>
    <w:tmpl w:val="60447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3251D7"/>
    <w:multiLevelType w:val="hybridMultilevel"/>
    <w:tmpl w:val="87EE24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C87633"/>
    <w:multiLevelType w:val="hybridMultilevel"/>
    <w:tmpl w:val="87FE8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076496"/>
    <w:multiLevelType w:val="hybridMultilevel"/>
    <w:tmpl w:val="A5A66A60"/>
    <w:lvl w:ilvl="0" w:tplc="75769944">
      <w:start w:val="1"/>
      <w:numFmt w:val="decimal"/>
      <w:lvlText w:val="%1."/>
      <w:lvlJc w:val="left"/>
      <w:pPr>
        <w:ind w:left="1080" w:hanging="720"/>
      </w:pPr>
      <w:rPr>
        <w:rFonts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3F6B34"/>
    <w:multiLevelType w:val="multilevel"/>
    <w:tmpl w:val="DF263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76E100A"/>
    <w:multiLevelType w:val="multilevel"/>
    <w:tmpl w:val="ED8A56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E60465"/>
    <w:multiLevelType w:val="hybridMultilevel"/>
    <w:tmpl w:val="71369602"/>
    <w:lvl w:ilvl="0" w:tplc="36E68BB6">
      <w:start w:val="2"/>
      <w:numFmt w:val="bullet"/>
      <w:lvlText w:val=""/>
      <w:lvlJc w:val="left"/>
      <w:pPr>
        <w:ind w:left="1080" w:hanging="360"/>
      </w:pPr>
      <w:rPr>
        <w:rFonts w:ascii="Symbol" w:eastAsia="Times New Roman" w:hAnsi="Symbol"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7F254C1"/>
    <w:multiLevelType w:val="hybridMultilevel"/>
    <w:tmpl w:val="371C7C16"/>
    <w:lvl w:ilvl="0" w:tplc="627EDBFE">
      <w:start w:val="19"/>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4D4523AC"/>
    <w:multiLevelType w:val="multilevel"/>
    <w:tmpl w:val="D9A40F80"/>
    <w:lvl w:ilvl="0">
      <w:start w:val="1"/>
      <w:numFmt w:val="decimal"/>
      <w:pStyle w:val="NumberedList"/>
      <w:lvlText w:val="%1."/>
      <w:lvlJc w:val="left"/>
      <w:pPr>
        <w:ind w:left="360" w:hanging="360"/>
      </w:pPr>
      <w:rPr>
        <w:rFonts w:hint="default"/>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53A654A8"/>
    <w:multiLevelType w:val="multilevel"/>
    <w:tmpl w:val="14E87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755F01"/>
    <w:multiLevelType w:val="hybridMultilevel"/>
    <w:tmpl w:val="CE46D9DA"/>
    <w:lvl w:ilvl="0" w:tplc="2DDEE440">
      <w:start w:val="1"/>
      <w:numFmt w:val="bullet"/>
      <w:lvlText w:val="•"/>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283E1DD2">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6F1E66A8">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C448742A">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7B6416C">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1EFC3072">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040C88B0">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591E5BD8">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F6A84E6C">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60EB5434"/>
    <w:multiLevelType w:val="hybridMultilevel"/>
    <w:tmpl w:val="3D50B8D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74707B"/>
    <w:multiLevelType w:val="hybridMultilevel"/>
    <w:tmpl w:val="ECA8A5AA"/>
    <w:lvl w:ilvl="0" w:tplc="064A89B8">
      <w:start w:val="1"/>
      <w:numFmt w:val="bullet"/>
      <w:lvlText w:val="•"/>
      <w:lvlJc w:val="left"/>
      <w:pPr>
        <w:ind w:left="3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1" w:tplc="C26E6BBC">
      <w:start w:val="1"/>
      <w:numFmt w:val="bullet"/>
      <w:lvlText w:val="o"/>
      <w:lvlJc w:val="left"/>
      <w:pPr>
        <w:ind w:left="10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2" w:tplc="7D861F10">
      <w:start w:val="1"/>
      <w:numFmt w:val="bullet"/>
      <w:lvlText w:val="▪"/>
      <w:lvlJc w:val="left"/>
      <w:pPr>
        <w:ind w:left="18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3" w:tplc="0A388AC4">
      <w:start w:val="1"/>
      <w:numFmt w:val="bullet"/>
      <w:lvlText w:val="•"/>
      <w:lvlJc w:val="left"/>
      <w:pPr>
        <w:ind w:left="25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4" w:tplc="06A06F84">
      <w:start w:val="1"/>
      <w:numFmt w:val="bullet"/>
      <w:lvlText w:val="o"/>
      <w:lvlJc w:val="left"/>
      <w:pPr>
        <w:ind w:left="324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5" w:tplc="B6321BEA">
      <w:start w:val="1"/>
      <w:numFmt w:val="bullet"/>
      <w:lvlText w:val="▪"/>
      <w:lvlJc w:val="left"/>
      <w:pPr>
        <w:ind w:left="396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6" w:tplc="2458C3B2">
      <w:start w:val="1"/>
      <w:numFmt w:val="bullet"/>
      <w:lvlText w:val="•"/>
      <w:lvlJc w:val="left"/>
      <w:pPr>
        <w:ind w:left="468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7" w:tplc="021E9B86">
      <w:start w:val="1"/>
      <w:numFmt w:val="bullet"/>
      <w:lvlText w:val="o"/>
      <w:lvlJc w:val="left"/>
      <w:pPr>
        <w:ind w:left="540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lvl w:ilvl="8" w:tplc="CD12B8D8">
      <w:start w:val="1"/>
      <w:numFmt w:val="bullet"/>
      <w:lvlText w:val="▪"/>
      <w:lvlJc w:val="left"/>
      <w:pPr>
        <w:ind w:left="6120"/>
      </w:pPr>
      <w:rPr>
        <w:rFonts w:ascii="Calibri" w:eastAsia="Calibri" w:hAnsi="Calibri" w:cs="Calibri"/>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6A033A59"/>
    <w:multiLevelType w:val="hybridMultilevel"/>
    <w:tmpl w:val="4B1E52E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B7A649E"/>
    <w:multiLevelType w:val="hybridMultilevel"/>
    <w:tmpl w:val="D1FEB152"/>
    <w:lvl w:ilvl="0" w:tplc="4D982EC6">
      <w:numFmt w:val="bullet"/>
      <w:lvlText w:val=""/>
      <w:lvlJc w:val="left"/>
      <w:pPr>
        <w:ind w:left="720" w:hanging="360"/>
      </w:pPr>
      <w:rPr>
        <w:rFonts w:ascii="Symbol" w:eastAsia="Times New Roman" w:hAnsi="Symbol" w:cs="Arial" w:hint="default"/>
        <w:color w:val="00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4C30F8"/>
    <w:multiLevelType w:val="multilevel"/>
    <w:tmpl w:val="C608A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717069C"/>
    <w:multiLevelType w:val="multilevel"/>
    <w:tmpl w:val="A2F4E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442A17"/>
    <w:multiLevelType w:val="hybridMultilevel"/>
    <w:tmpl w:val="2BB06DFC"/>
    <w:lvl w:ilvl="0" w:tplc="CF30E84C">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E3B7F2F"/>
    <w:multiLevelType w:val="hybridMultilevel"/>
    <w:tmpl w:val="0F8242B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16"/>
  </w:num>
  <w:num w:numId="3">
    <w:abstractNumId w:val="15"/>
  </w:num>
  <w:num w:numId="4">
    <w:abstractNumId w:val="0"/>
  </w:num>
  <w:num w:numId="5">
    <w:abstractNumId w:val="1"/>
  </w:num>
  <w:num w:numId="6">
    <w:abstractNumId w:val="2"/>
  </w:num>
  <w:num w:numId="7">
    <w:abstractNumId w:val="27"/>
  </w:num>
  <w:num w:numId="8">
    <w:abstractNumId w:val="13"/>
  </w:num>
  <w:num w:numId="9">
    <w:abstractNumId w:val="8"/>
  </w:num>
  <w:num w:numId="10">
    <w:abstractNumId w:val="19"/>
  </w:num>
  <w:num w:numId="11">
    <w:abstractNumId w:val="3"/>
  </w:num>
  <w:num w:numId="12">
    <w:abstractNumId w:val="26"/>
  </w:num>
  <w:num w:numId="13">
    <w:abstractNumId w:val="17"/>
  </w:num>
  <w:num w:numId="14">
    <w:abstractNumId w:val="7"/>
  </w:num>
  <w:num w:numId="15">
    <w:abstractNumId w:val="24"/>
  </w:num>
  <w:num w:numId="16">
    <w:abstractNumId w:val="12"/>
  </w:num>
  <w:num w:numId="17">
    <w:abstractNumId w:val="6"/>
  </w:num>
  <w:num w:numId="18">
    <w:abstractNumId w:val="18"/>
  </w:num>
  <w:num w:numId="19">
    <w:abstractNumId w:val="4"/>
  </w:num>
  <w:num w:numId="20">
    <w:abstractNumId w:val="28"/>
  </w:num>
  <w:num w:numId="21">
    <w:abstractNumId w:val="22"/>
  </w:num>
  <w:num w:numId="22">
    <w:abstractNumId w:val="20"/>
  </w:num>
  <w:num w:numId="23">
    <w:abstractNumId w:val="21"/>
  </w:num>
  <w:num w:numId="24">
    <w:abstractNumId w:val="23"/>
  </w:num>
  <w:num w:numId="25">
    <w:abstractNumId w:val="10"/>
  </w:num>
  <w:num w:numId="26">
    <w:abstractNumId w:val="14"/>
  </w:num>
  <w:num w:numId="27">
    <w:abstractNumId w:val="5"/>
  </w:num>
  <w:num w:numId="28">
    <w:abstractNumId w:val="2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0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59D"/>
    <w:rsid w:val="0000262A"/>
    <w:rsid w:val="0000422A"/>
    <w:rsid w:val="00005841"/>
    <w:rsid w:val="0000708B"/>
    <w:rsid w:val="000079B9"/>
    <w:rsid w:val="00010640"/>
    <w:rsid w:val="00012975"/>
    <w:rsid w:val="00013446"/>
    <w:rsid w:val="00014F47"/>
    <w:rsid w:val="00015AC8"/>
    <w:rsid w:val="00020ABD"/>
    <w:rsid w:val="0002742E"/>
    <w:rsid w:val="000307A5"/>
    <w:rsid w:val="00040361"/>
    <w:rsid w:val="00041624"/>
    <w:rsid w:val="00043CFE"/>
    <w:rsid w:val="00046245"/>
    <w:rsid w:val="00054C12"/>
    <w:rsid w:val="00055784"/>
    <w:rsid w:val="000624D3"/>
    <w:rsid w:val="0006482F"/>
    <w:rsid w:val="00071262"/>
    <w:rsid w:val="0007221C"/>
    <w:rsid w:val="0008106F"/>
    <w:rsid w:val="00082D28"/>
    <w:rsid w:val="00092674"/>
    <w:rsid w:val="00093434"/>
    <w:rsid w:val="000A2E4D"/>
    <w:rsid w:val="000A59AF"/>
    <w:rsid w:val="000A6AA7"/>
    <w:rsid w:val="000B472E"/>
    <w:rsid w:val="000B768D"/>
    <w:rsid w:val="000C616D"/>
    <w:rsid w:val="000D06B2"/>
    <w:rsid w:val="000D566D"/>
    <w:rsid w:val="000D5A58"/>
    <w:rsid w:val="000D7FDC"/>
    <w:rsid w:val="000E1A2F"/>
    <w:rsid w:val="000E3830"/>
    <w:rsid w:val="000E3BEA"/>
    <w:rsid w:val="000E4FD9"/>
    <w:rsid w:val="000F36FF"/>
    <w:rsid w:val="000F3B54"/>
    <w:rsid w:val="000F55D5"/>
    <w:rsid w:val="00104BB3"/>
    <w:rsid w:val="00107A94"/>
    <w:rsid w:val="00113BD9"/>
    <w:rsid w:val="00114B81"/>
    <w:rsid w:val="00122B5E"/>
    <w:rsid w:val="00131239"/>
    <w:rsid w:val="00131C06"/>
    <w:rsid w:val="00136346"/>
    <w:rsid w:val="00142F90"/>
    <w:rsid w:val="0015339F"/>
    <w:rsid w:val="00172E30"/>
    <w:rsid w:val="001760A9"/>
    <w:rsid w:val="0018077C"/>
    <w:rsid w:val="00180F6F"/>
    <w:rsid w:val="00192A9A"/>
    <w:rsid w:val="00192E9B"/>
    <w:rsid w:val="00194F19"/>
    <w:rsid w:val="00197248"/>
    <w:rsid w:val="001976F2"/>
    <w:rsid w:val="001A0071"/>
    <w:rsid w:val="001A0A00"/>
    <w:rsid w:val="001A0DE6"/>
    <w:rsid w:val="001A1779"/>
    <w:rsid w:val="001A51D3"/>
    <w:rsid w:val="001B3CB5"/>
    <w:rsid w:val="001C71B6"/>
    <w:rsid w:val="001D192D"/>
    <w:rsid w:val="001D2955"/>
    <w:rsid w:val="001D481B"/>
    <w:rsid w:val="001D5139"/>
    <w:rsid w:val="001D5AB7"/>
    <w:rsid w:val="001D6D18"/>
    <w:rsid w:val="001E4B5A"/>
    <w:rsid w:val="001E5837"/>
    <w:rsid w:val="001F10A4"/>
    <w:rsid w:val="0020076E"/>
    <w:rsid w:val="0020580F"/>
    <w:rsid w:val="0020746B"/>
    <w:rsid w:val="00211B4C"/>
    <w:rsid w:val="00211B6F"/>
    <w:rsid w:val="00212520"/>
    <w:rsid w:val="00215127"/>
    <w:rsid w:val="0022077A"/>
    <w:rsid w:val="00222500"/>
    <w:rsid w:val="00223BAA"/>
    <w:rsid w:val="00241723"/>
    <w:rsid w:val="00256840"/>
    <w:rsid w:val="00265520"/>
    <w:rsid w:val="0027299F"/>
    <w:rsid w:val="002745A2"/>
    <w:rsid w:val="00275FD3"/>
    <w:rsid w:val="002833B9"/>
    <w:rsid w:val="00285577"/>
    <w:rsid w:val="002867EB"/>
    <w:rsid w:val="002913DB"/>
    <w:rsid w:val="00293CE8"/>
    <w:rsid w:val="002A1F90"/>
    <w:rsid w:val="002A3A06"/>
    <w:rsid w:val="002A3AC1"/>
    <w:rsid w:val="002C1B11"/>
    <w:rsid w:val="002C5C92"/>
    <w:rsid w:val="002D032D"/>
    <w:rsid w:val="002D0533"/>
    <w:rsid w:val="002D395B"/>
    <w:rsid w:val="002D4CD2"/>
    <w:rsid w:val="002D7746"/>
    <w:rsid w:val="002D778F"/>
    <w:rsid w:val="002E06C6"/>
    <w:rsid w:val="0030204C"/>
    <w:rsid w:val="0030412C"/>
    <w:rsid w:val="0030637F"/>
    <w:rsid w:val="003103F8"/>
    <w:rsid w:val="00323FBE"/>
    <w:rsid w:val="003343A2"/>
    <w:rsid w:val="0034046F"/>
    <w:rsid w:val="00340E71"/>
    <w:rsid w:val="0034273E"/>
    <w:rsid w:val="003442B0"/>
    <w:rsid w:val="003502F3"/>
    <w:rsid w:val="003542D7"/>
    <w:rsid w:val="00354B49"/>
    <w:rsid w:val="00355AF1"/>
    <w:rsid w:val="00355CC4"/>
    <w:rsid w:val="003603DC"/>
    <w:rsid w:val="0036198E"/>
    <w:rsid w:val="00363D9A"/>
    <w:rsid w:val="00365D23"/>
    <w:rsid w:val="003666F6"/>
    <w:rsid w:val="003734DD"/>
    <w:rsid w:val="00376A60"/>
    <w:rsid w:val="003777D1"/>
    <w:rsid w:val="003827AB"/>
    <w:rsid w:val="003861FF"/>
    <w:rsid w:val="0039002D"/>
    <w:rsid w:val="00390FC5"/>
    <w:rsid w:val="003914CE"/>
    <w:rsid w:val="003931D2"/>
    <w:rsid w:val="00395F9D"/>
    <w:rsid w:val="00397002"/>
    <w:rsid w:val="0039716C"/>
    <w:rsid w:val="003A30D6"/>
    <w:rsid w:val="003A6247"/>
    <w:rsid w:val="003B16A7"/>
    <w:rsid w:val="003B5E91"/>
    <w:rsid w:val="003B6D3C"/>
    <w:rsid w:val="003C2E65"/>
    <w:rsid w:val="003C3481"/>
    <w:rsid w:val="003C5148"/>
    <w:rsid w:val="003D012E"/>
    <w:rsid w:val="003D0431"/>
    <w:rsid w:val="003D0B88"/>
    <w:rsid w:val="003D458A"/>
    <w:rsid w:val="003D6466"/>
    <w:rsid w:val="003E274D"/>
    <w:rsid w:val="003E4CEA"/>
    <w:rsid w:val="003E51D6"/>
    <w:rsid w:val="003E76A8"/>
    <w:rsid w:val="003F0D87"/>
    <w:rsid w:val="003F0F1A"/>
    <w:rsid w:val="003F2E9C"/>
    <w:rsid w:val="003F3A21"/>
    <w:rsid w:val="00403270"/>
    <w:rsid w:val="004048BE"/>
    <w:rsid w:val="00405BB3"/>
    <w:rsid w:val="00407B48"/>
    <w:rsid w:val="004157C6"/>
    <w:rsid w:val="00416F93"/>
    <w:rsid w:val="00420E39"/>
    <w:rsid w:val="004235E0"/>
    <w:rsid w:val="0042550F"/>
    <w:rsid w:val="004263EF"/>
    <w:rsid w:val="00433486"/>
    <w:rsid w:val="00433661"/>
    <w:rsid w:val="00440E7F"/>
    <w:rsid w:val="00444287"/>
    <w:rsid w:val="004444B2"/>
    <w:rsid w:val="004507D9"/>
    <w:rsid w:val="00451A3B"/>
    <w:rsid w:val="004527DE"/>
    <w:rsid w:val="00452C4B"/>
    <w:rsid w:val="00454BCD"/>
    <w:rsid w:val="00456352"/>
    <w:rsid w:val="00462B1C"/>
    <w:rsid w:val="0046362F"/>
    <w:rsid w:val="004663BC"/>
    <w:rsid w:val="0047225F"/>
    <w:rsid w:val="004747EF"/>
    <w:rsid w:val="004757C6"/>
    <w:rsid w:val="00487A4F"/>
    <w:rsid w:val="00494EAD"/>
    <w:rsid w:val="004A39B3"/>
    <w:rsid w:val="004A7138"/>
    <w:rsid w:val="004B25AE"/>
    <w:rsid w:val="004C03CF"/>
    <w:rsid w:val="004C1249"/>
    <w:rsid w:val="004C4C18"/>
    <w:rsid w:val="004D059D"/>
    <w:rsid w:val="004D0AC3"/>
    <w:rsid w:val="004D363F"/>
    <w:rsid w:val="004D3814"/>
    <w:rsid w:val="004E375A"/>
    <w:rsid w:val="004E6B47"/>
    <w:rsid w:val="004F1828"/>
    <w:rsid w:val="004F4CAF"/>
    <w:rsid w:val="005034B1"/>
    <w:rsid w:val="00504541"/>
    <w:rsid w:val="00505006"/>
    <w:rsid w:val="005056F2"/>
    <w:rsid w:val="00505930"/>
    <w:rsid w:val="0051146E"/>
    <w:rsid w:val="00511EB4"/>
    <w:rsid w:val="00516A9B"/>
    <w:rsid w:val="005276EA"/>
    <w:rsid w:val="00533E74"/>
    <w:rsid w:val="00534EBC"/>
    <w:rsid w:val="005351E7"/>
    <w:rsid w:val="005411DC"/>
    <w:rsid w:val="00543C30"/>
    <w:rsid w:val="00553003"/>
    <w:rsid w:val="00556B11"/>
    <w:rsid w:val="005721E7"/>
    <w:rsid w:val="005746DE"/>
    <w:rsid w:val="005750A4"/>
    <w:rsid w:val="00577C56"/>
    <w:rsid w:val="00580D9B"/>
    <w:rsid w:val="00580E7C"/>
    <w:rsid w:val="00581771"/>
    <w:rsid w:val="005872E1"/>
    <w:rsid w:val="00590A83"/>
    <w:rsid w:val="00590D3A"/>
    <w:rsid w:val="00590D64"/>
    <w:rsid w:val="005956FB"/>
    <w:rsid w:val="005A107E"/>
    <w:rsid w:val="005A16E2"/>
    <w:rsid w:val="005A22C3"/>
    <w:rsid w:val="005A2743"/>
    <w:rsid w:val="005B5A6F"/>
    <w:rsid w:val="005B6764"/>
    <w:rsid w:val="005C38B3"/>
    <w:rsid w:val="005C40EA"/>
    <w:rsid w:val="005C4F33"/>
    <w:rsid w:val="005D0F00"/>
    <w:rsid w:val="005D3312"/>
    <w:rsid w:val="005D455B"/>
    <w:rsid w:val="005D6DF9"/>
    <w:rsid w:val="005E4DF6"/>
    <w:rsid w:val="005E4F52"/>
    <w:rsid w:val="005F52E7"/>
    <w:rsid w:val="005F5AFE"/>
    <w:rsid w:val="00602237"/>
    <w:rsid w:val="00604A77"/>
    <w:rsid w:val="00606432"/>
    <w:rsid w:val="00607ED3"/>
    <w:rsid w:val="0061045B"/>
    <w:rsid w:val="00610692"/>
    <w:rsid w:val="00611E1E"/>
    <w:rsid w:val="00624FAC"/>
    <w:rsid w:val="00630C2C"/>
    <w:rsid w:val="0063222B"/>
    <w:rsid w:val="00640D9A"/>
    <w:rsid w:val="00643D23"/>
    <w:rsid w:val="006447A2"/>
    <w:rsid w:val="00653145"/>
    <w:rsid w:val="006609F1"/>
    <w:rsid w:val="00661986"/>
    <w:rsid w:val="006652CD"/>
    <w:rsid w:val="006679D4"/>
    <w:rsid w:val="00676C3E"/>
    <w:rsid w:val="006772AA"/>
    <w:rsid w:val="00684DB7"/>
    <w:rsid w:val="006874D3"/>
    <w:rsid w:val="00687A4B"/>
    <w:rsid w:val="006938B5"/>
    <w:rsid w:val="006A05D9"/>
    <w:rsid w:val="006B184C"/>
    <w:rsid w:val="006B26DB"/>
    <w:rsid w:val="006B75C9"/>
    <w:rsid w:val="006C2924"/>
    <w:rsid w:val="006C56D0"/>
    <w:rsid w:val="006C6677"/>
    <w:rsid w:val="006C7A5A"/>
    <w:rsid w:val="006D00E7"/>
    <w:rsid w:val="006D5D46"/>
    <w:rsid w:val="006D63CB"/>
    <w:rsid w:val="006E544B"/>
    <w:rsid w:val="006E7067"/>
    <w:rsid w:val="006F0D8E"/>
    <w:rsid w:val="006F63A4"/>
    <w:rsid w:val="00701994"/>
    <w:rsid w:val="00701E82"/>
    <w:rsid w:val="007029F3"/>
    <w:rsid w:val="0070300C"/>
    <w:rsid w:val="0070789B"/>
    <w:rsid w:val="00710184"/>
    <w:rsid w:val="00710AAF"/>
    <w:rsid w:val="0071616E"/>
    <w:rsid w:val="0072095C"/>
    <w:rsid w:val="00722F45"/>
    <w:rsid w:val="00723AB4"/>
    <w:rsid w:val="007332A9"/>
    <w:rsid w:val="007444CF"/>
    <w:rsid w:val="00744F08"/>
    <w:rsid w:val="00750A8B"/>
    <w:rsid w:val="0075130D"/>
    <w:rsid w:val="00751893"/>
    <w:rsid w:val="00755431"/>
    <w:rsid w:val="0075608B"/>
    <w:rsid w:val="007622D3"/>
    <w:rsid w:val="007628EE"/>
    <w:rsid w:val="007652B8"/>
    <w:rsid w:val="00771896"/>
    <w:rsid w:val="00775BE6"/>
    <w:rsid w:val="00780ABC"/>
    <w:rsid w:val="007813F1"/>
    <w:rsid w:val="00783216"/>
    <w:rsid w:val="007867F1"/>
    <w:rsid w:val="007916D3"/>
    <w:rsid w:val="00796647"/>
    <w:rsid w:val="0079674E"/>
    <w:rsid w:val="00797FAA"/>
    <w:rsid w:val="007A5196"/>
    <w:rsid w:val="007A7871"/>
    <w:rsid w:val="007B11D4"/>
    <w:rsid w:val="007B57D6"/>
    <w:rsid w:val="007C0424"/>
    <w:rsid w:val="007C3FEA"/>
    <w:rsid w:val="007C4CFD"/>
    <w:rsid w:val="007D123D"/>
    <w:rsid w:val="007D13C2"/>
    <w:rsid w:val="007D35B4"/>
    <w:rsid w:val="007E47D8"/>
    <w:rsid w:val="007E481D"/>
    <w:rsid w:val="007E6EF3"/>
    <w:rsid w:val="007E79D3"/>
    <w:rsid w:val="007F0A79"/>
    <w:rsid w:val="007F39D3"/>
    <w:rsid w:val="007F4D4A"/>
    <w:rsid w:val="007F4FCA"/>
    <w:rsid w:val="007F5EB1"/>
    <w:rsid w:val="008051F7"/>
    <w:rsid w:val="00806CE2"/>
    <w:rsid w:val="00811F3A"/>
    <w:rsid w:val="00815798"/>
    <w:rsid w:val="0082659C"/>
    <w:rsid w:val="008276C5"/>
    <w:rsid w:val="00840032"/>
    <w:rsid w:val="00845291"/>
    <w:rsid w:val="008551C8"/>
    <w:rsid w:val="008554EA"/>
    <w:rsid w:val="00863B1B"/>
    <w:rsid w:val="0086672C"/>
    <w:rsid w:val="00870E79"/>
    <w:rsid w:val="00873315"/>
    <w:rsid w:val="00873ABB"/>
    <w:rsid w:val="00875C81"/>
    <w:rsid w:val="00887285"/>
    <w:rsid w:val="00887A11"/>
    <w:rsid w:val="00895610"/>
    <w:rsid w:val="008A17CD"/>
    <w:rsid w:val="008A6D31"/>
    <w:rsid w:val="008B579F"/>
    <w:rsid w:val="008C0077"/>
    <w:rsid w:val="008C0914"/>
    <w:rsid w:val="008D0BFC"/>
    <w:rsid w:val="008D1F71"/>
    <w:rsid w:val="008D33D2"/>
    <w:rsid w:val="008D485F"/>
    <w:rsid w:val="008E0F26"/>
    <w:rsid w:val="008E31FF"/>
    <w:rsid w:val="008E512E"/>
    <w:rsid w:val="008E5CCC"/>
    <w:rsid w:val="008E6803"/>
    <w:rsid w:val="008E6CFF"/>
    <w:rsid w:val="008F03C8"/>
    <w:rsid w:val="008F06F9"/>
    <w:rsid w:val="008F3EE4"/>
    <w:rsid w:val="008F4DE1"/>
    <w:rsid w:val="008F78B2"/>
    <w:rsid w:val="00900F9E"/>
    <w:rsid w:val="0090698D"/>
    <w:rsid w:val="00913D1E"/>
    <w:rsid w:val="009152B1"/>
    <w:rsid w:val="00916BF9"/>
    <w:rsid w:val="00922718"/>
    <w:rsid w:val="00926368"/>
    <w:rsid w:val="00927F7E"/>
    <w:rsid w:val="00932C2A"/>
    <w:rsid w:val="00933E49"/>
    <w:rsid w:val="00936C07"/>
    <w:rsid w:val="00947851"/>
    <w:rsid w:val="00951F27"/>
    <w:rsid w:val="0095470F"/>
    <w:rsid w:val="00962D7F"/>
    <w:rsid w:val="00966DD3"/>
    <w:rsid w:val="009721B3"/>
    <w:rsid w:val="009743B5"/>
    <w:rsid w:val="00975ADD"/>
    <w:rsid w:val="00976930"/>
    <w:rsid w:val="00984E85"/>
    <w:rsid w:val="00986B60"/>
    <w:rsid w:val="00991A94"/>
    <w:rsid w:val="009A0F8B"/>
    <w:rsid w:val="009A1212"/>
    <w:rsid w:val="009A138E"/>
    <w:rsid w:val="009A2B66"/>
    <w:rsid w:val="009A4D98"/>
    <w:rsid w:val="009A6DEA"/>
    <w:rsid w:val="009A7FE1"/>
    <w:rsid w:val="009B4490"/>
    <w:rsid w:val="009B6085"/>
    <w:rsid w:val="009B69A3"/>
    <w:rsid w:val="009C0F1E"/>
    <w:rsid w:val="009C4AA5"/>
    <w:rsid w:val="009C4FE5"/>
    <w:rsid w:val="009C6377"/>
    <w:rsid w:val="009C73DA"/>
    <w:rsid w:val="009C780D"/>
    <w:rsid w:val="009D0490"/>
    <w:rsid w:val="009D5460"/>
    <w:rsid w:val="009D5CEA"/>
    <w:rsid w:val="009D6DA9"/>
    <w:rsid w:val="009E40F2"/>
    <w:rsid w:val="009E6966"/>
    <w:rsid w:val="009F10C9"/>
    <w:rsid w:val="009F1E33"/>
    <w:rsid w:val="009F5226"/>
    <w:rsid w:val="009F5E57"/>
    <w:rsid w:val="009F6A21"/>
    <w:rsid w:val="00A00954"/>
    <w:rsid w:val="00A030B1"/>
    <w:rsid w:val="00A16946"/>
    <w:rsid w:val="00A179FC"/>
    <w:rsid w:val="00A25C55"/>
    <w:rsid w:val="00A2707B"/>
    <w:rsid w:val="00A31CCD"/>
    <w:rsid w:val="00A32018"/>
    <w:rsid w:val="00A33155"/>
    <w:rsid w:val="00A33406"/>
    <w:rsid w:val="00A374AC"/>
    <w:rsid w:val="00A37628"/>
    <w:rsid w:val="00A40C72"/>
    <w:rsid w:val="00A43556"/>
    <w:rsid w:val="00A4784B"/>
    <w:rsid w:val="00A54B4D"/>
    <w:rsid w:val="00A602BE"/>
    <w:rsid w:val="00A60BE4"/>
    <w:rsid w:val="00A64E65"/>
    <w:rsid w:val="00A64F10"/>
    <w:rsid w:val="00A65E61"/>
    <w:rsid w:val="00A73616"/>
    <w:rsid w:val="00A76C4B"/>
    <w:rsid w:val="00A76ECC"/>
    <w:rsid w:val="00A77AD4"/>
    <w:rsid w:val="00A80374"/>
    <w:rsid w:val="00A811E0"/>
    <w:rsid w:val="00A817E7"/>
    <w:rsid w:val="00A87137"/>
    <w:rsid w:val="00A875B7"/>
    <w:rsid w:val="00A935DC"/>
    <w:rsid w:val="00A949AD"/>
    <w:rsid w:val="00A94AF3"/>
    <w:rsid w:val="00A97218"/>
    <w:rsid w:val="00AA44E5"/>
    <w:rsid w:val="00AA4622"/>
    <w:rsid w:val="00AB17E8"/>
    <w:rsid w:val="00AB6C82"/>
    <w:rsid w:val="00AC028E"/>
    <w:rsid w:val="00AC0CF7"/>
    <w:rsid w:val="00AC5730"/>
    <w:rsid w:val="00AD4575"/>
    <w:rsid w:val="00AD5266"/>
    <w:rsid w:val="00AD5657"/>
    <w:rsid w:val="00AD7ECB"/>
    <w:rsid w:val="00AE665F"/>
    <w:rsid w:val="00AE68B5"/>
    <w:rsid w:val="00AF08CE"/>
    <w:rsid w:val="00AF0B1C"/>
    <w:rsid w:val="00B036C4"/>
    <w:rsid w:val="00B05250"/>
    <w:rsid w:val="00B06A5B"/>
    <w:rsid w:val="00B06E32"/>
    <w:rsid w:val="00B10B06"/>
    <w:rsid w:val="00B12EE9"/>
    <w:rsid w:val="00B16464"/>
    <w:rsid w:val="00B17B4A"/>
    <w:rsid w:val="00B17CDB"/>
    <w:rsid w:val="00B2056D"/>
    <w:rsid w:val="00B2429C"/>
    <w:rsid w:val="00B27AB2"/>
    <w:rsid w:val="00B30324"/>
    <w:rsid w:val="00B31786"/>
    <w:rsid w:val="00B32F41"/>
    <w:rsid w:val="00B336E3"/>
    <w:rsid w:val="00B36F48"/>
    <w:rsid w:val="00B4022C"/>
    <w:rsid w:val="00B44395"/>
    <w:rsid w:val="00B454A2"/>
    <w:rsid w:val="00B46251"/>
    <w:rsid w:val="00B47BB8"/>
    <w:rsid w:val="00B507C6"/>
    <w:rsid w:val="00B511EB"/>
    <w:rsid w:val="00B53FAB"/>
    <w:rsid w:val="00B60C73"/>
    <w:rsid w:val="00B62338"/>
    <w:rsid w:val="00B62A54"/>
    <w:rsid w:val="00B667C4"/>
    <w:rsid w:val="00B71774"/>
    <w:rsid w:val="00B71FF7"/>
    <w:rsid w:val="00B7357C"/>
    <w:rsid w:val="00B73BF4"/>
    <w:rsid w:val="00B84481"/>
    <w:rsid w:val="00B85C29"/>
    <w:rsid w:val="00B9142D"/>
    <w:rsid w:val="00B92800"/>
    <w:rsid w:val="00B93EC1"/>
    <w:rsid w:val="00B95DAD"/>
    <w:rsid w:val="00BA0606"/>
    <w:rsid w:val="00BA096D"/>
    <w:rsid w:val="00BA4762"/>
    <w:rsid w:val="00BA6D03"/>
    <w:rsid w:val="00BB0B32"/>
    <w:rsid w:val="00BB52CC"/>
    <w:rsid w:val="00BC1E4B"/>
    <w:rsid w:val="00BD3379"/>
    <w:rsid w:val="00BD34B2"/>
    <w:rsid w:val="00BD3DF1"/>
    <w:rsid w:val="00BD4B33"/>
    <w:rsid w:val="00BD576F"/>
    <w:rsid w:val="00BD5E66"/>
    <w:rsid w:val="00BD6846"/>
    <w:rsid w:val="00BE6AF0"/>
    <w:rsid w:val="00BF1823"/>
    <w:rsid w:val="00BF1925"/>
    <w:rsid w:val="00BF2F97"/>
    <w:rsid w:val="00BF3B17"/>
    <w:rsid w:val="00BF544B"/>
    <w:rsid w:val="00BF7355"/>
    <w:rsid w:val="00BF792A"/>
    <w:rsid w:val="00C05A34"/>
    <w:rsid w:val="00C06B52"/>
    <w:rsid w:val="00C143A8"/>
    <w:rsid w:val="00C16B01"/>
    <w:rsid w:val="00C240AA"/>
    <w:rsid w:val="00C244A5"/>
    <w:rsid w:val="00C31961"/>
    <w:rsid w:val="00C32AD8"/>
    <w:rsid w:val="00C33106"/>
    <w:rsid w:val="00C50BA4"/>
    <w:rsid w:val="00C51E3C"/>
    <w:rsid w:val="00C5688E"/>
    <w:rsid w:val="00C65896"/>
    <w:rsid w:val="00C80E90"/>
    <w:rsid w:val="00C81C99"/>
    <w:rsid w:val="00C82762"/>
    <w:rsid w:val="00C82EAC"/>
    <w:rsid w:val="00C8593C"/>
    <w:rsid w:val="00C908AF"/>
    <w:rsid w:val="00C92CF5"/>
    <w:rsid w:val="00C96295"/>
    <w:rsid w:val="00C97832"/>
    <w:rsid w:val="00C97863"/>
    <w:rsid w:val="00CA7E49"/>
    <w:rsid w:val="00CB03C6"/>
    <w:rsid w:val="00CB4C2A"/>
    <w:rsid w:val="00CB58F4"/>
    <w:rsid w:val="00CB790E"/>
    <w:rsid w:val="00CB7CAD"/>
    <w:rsid w:val="00CB7E5C"/>
    <w:rsid w:val="00CC05E9"/>
    <w:rsid w:val="00CC6D72"/>
    <w:rsid w:val="00CC74A9"/>
    <w:rsid w:val="00CC7CBD"/>
    <w:rsid w:val="00CD2B05"/>
    <w:rsid w:val="00CD360B"/>
    <w:rsid w:val="00CD4503"/>
    <w:rsid w:val="00CD467B"/>
    <w:rsid w:val="00CD5C27"/>
    <w:rsid w:val="00CE3565"/>
    <w:rsid w:val="00CF4C89"/>
    <w:rsid w:val="00CF6823"/>
    <w:rsid w:val="00CF6A3F"/>
    <w:rsid w:val="00D0781B"/>
    <w:rsid w:val="00D137DC"/>
    <w:rsid w:val="00D13CF4"/>
    <w:rsid w:val="00D13F7F"/>
    <w:rsid w:val="00D2415D"/>
    <w:rsid w:val="00D315D9"/>
    <w:rsid w:val="00D31C51"/>
    <w:rsid w:val="00D327FA"/>
    <w:rsid w:val="00D32ECC"/>
    <w:rsid w:val="00D363B5"/>
    <w:rsid w:val="00D365F8"/>
    <w:rsid w:val="00D472F8"/>
    <w:rsid w:val="00D479AD"/>
    <w:rsid w:val="00D60DB4"/>
    <w:rsid w:val="00D72D46"/>
    <w:rsid w:val="00D731A1"/>
    <w:rsid w:val="00D81AE3"/>
    <w:rsid w:val="00D8366F"/>
    <w:rsid w:val="00D90BF1"/>
    <w:rsid w:val="00D913B0"/>
    <w:rsid w:val="00D9296F"/>
    <w:rsid w:val="00D94C39"/>
    <w:rsid w:val="00DA39E8"/>
    <w:rsid w:val="00DA3B36"/>
    <w:rsid w:val="00DA3F68"/>
    <w:rsid w:val="00DA6491"/>
    <w:rsid w:val="00DC1E2F"/>
    <w:rsid w:val="00DC362B"/>
    <w:rsid w:val="00DC5995"/>
    <w:rsid w:val="00DC5E56"/>
    <w:rsid w:val="00DC6725"/>
    <w:rsid w:val="00DD1C98"/>
    <w:rsid w:val="00DD2B19"/>
    <w:rsid w:val="00DD2C3E"/>
    <w:rsid w:val="00DE056F"/>
    <w:rsid w:val="00DE67C3"/>
    <w:rsid w:val="00DF0640"/>
    <w:rsid w:val="00DF1BF8"/>
    <w:rsid w:val="00DF4C75"/>
    <w:rsid w:val="00DF7489"/>
    <w:rsid w:val="00DF77C3"/>
    <w:rsid w:val="00E01233"/>
    <w:rsid w:val="00E01C8A"/>
    <w:rsid w:val="00E03CF0"/>
    <w:rsid w:val="00E10069"/>
    <w:rsid w:val="00E11E27"/>
    <w:rsid w:val="00E21AFD"/>
    <w:rsid w:val="00E22D63"/>
    <w:rsid w:val="00E23389"/>
    <w:rsid w:val="00E23D85"/>
    <w:rsid w:val="00E2700F"/>
    <w:rsid w:val="00E3113C"/>
    <w:rsid w:val="00E31404"/>
    <w:rsid w:val="00E31C5D"/>
    <w:rsid w:val="00E40CDD"/>
    <w:rsid w:val="00E43C47"/>
    <w:rsid w:val="00E459C2"/>
    <w:rsid w:val="00E55832"/>
    <w:rsid w:val="00E60314"/>
    <w:rsid w:val="00E6040C"/>
    <w:rsid w:val="00E63C13"/>
    <w:rsid w:val="00E71393"/>
    <w:rsid w:val="00E85AFE"/>
    <w:rsid w:val="00E85D83"/>
    <w:rsid w:val="00E861FB"/>
    <w:rsid w:val="00E87E22"/>
    <w:rsid w:val="00E90BA6"/>
    <w:rsid w:val="00E97138"/>
    <w:rsid w:val="00EA3409"/>
    <w:rsid w:val="00EA38B7"/>
    <w:rsid w:val="00EC042F"/>
    <w:rsid w:val="00EC3FC4"/>
    <w:rsid w:val="00EC53BB"/>
    <w:rsid w:val="00ED5C8C"/>
    <w:rsid w:val="00ED630B"/>
    <w:rsid w:val="00EF47E0"/>
    <w:rsid w:val="00EF64A0"/>
    <w:rsid w:val="00EF743B"/>
    <w:rsid w:val="00F07104"/>
    <w:rsid w:val="00F0729B"/>
    <w:rsid w:val="00F11E6C"/>
    <w:rsid w:val="00F13470"/>
    <w:rsid w:val="00F138BA"/>
    <w:rsid w:val="00F1772D"/>
    <w:rsid w:val="00F23510"/>
    <w:rsid w:val="00F259E5"/>
    <w:rsid w:val="00F30E2B"/>
    <w:rsid w:val="00F32B02"/>
    <w:rsid w:val="00F35003"/>
    <w:rsid w:val="00F35190"/>
    <w:rsid w:val="00F41F74"/>
    <w:rsid w:val="00F52559"/>
    <w:rsid w:val="00F534B2"/>
    <w:rsid w:val="00F5389C"/>
    <w:rsid w:val="00F55472"/>
    <w:rsid w:val="00F55517"/>
    <w:rsid w:val="00F613A3"/>
    <w:rsid w:val="00F61763"/>
    <w:rsid w:val="00F645FE"/>
    <w:rsid w:val="00F7460E"/>
    <w:rsid w:val="00F7547B"/>
    <w:rsid w:val="00F821FC"/>
    <w:rsid w:val="00F8636D"/>
    <w:rsid w:val="00F90844"/>
    <w:rsid w:val="00F91600"/>
    <w:rsid w:val="00F94C3F"/>
    <w:rsid w:val="00F96A84"/>
    <w:rsid w:val="00F97A73"/>
    <w:rsid w:val="00FA1967"/>
    <w:rsid w:val="00FA4269"/>
    <w:rsid w:val="00FB48CD"/>
    <w:rsid w:val="00FB5150"/>
    <w:rsid w:val="00FB7C85"/>
    <w:rsid w:val="00FC1468"/>
    <w:rsid w:val="00FC1A3F"/>
    <w:rsid w:val="00FC7CC1"/>
    <w:rsid w:val="00FD1A44"/>
    <w:rsid w:val="00FD2815"/>
    <w:rsid w:val="00FD2DE4"/>
    <w:rsid w:val="00FD41A2"/>
    <w:rsid w:val="00FD619F"/>
    <w:rsid w:val="00FD6C6A"/>
    <w:rsid w:val="00FE21D3"/>
    <w:rsid w:val="00FE5FEA"/>
    <w:rsid w:val="00FE7FF8"/>
    <w:rsid w:val="00FF26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0705"/>
    <o:shapelayout v:ext="edit">
      <o:idmap v:ext="edit" data="1"/>
    </o:shapelayout>
  </w:shapeDefaults>
  <w:decimalSymbol w:val="."/>
  <w:listSeparator w:val=","/>
  <w14:docId w14:val="60334134"/>
  <w15:docId w15:val="{37D13596-1F4C-4676-AE9D-EDAC982A8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059D"/>
    <w:pPr>
      <w:spacing w:after="180" w:line="271" w:lineRule="auto"/>
    </w:pPr>
    <w:rPr>
      <w:rFonts w:ascii="Perpetua" w:eastAsia="Times New Roman" w:hAnsi="Perpetua" w:cs="Times New Roman"/>
      <w:color w:val="000000"/>
      <w:kern w:val="28"/>
      <w:szCs w:val="20"/>
      <w:lang w:eastAsia="en-AU"/>
      <w14:ligatures w14:val="standard"/>
      <w14:cntxtAlts/>
    </w:rPr>
  </w:style>
  <w:style w:type="paragraph" w:styleId="Heading1">
    <w:name w:val="heading 1"/>
    <w:basedOn w:val="Normal"/>
    <w:next w:val="Normal"/>
    <w:link w:val="Heading1Char"/>
    <w:uiPriority w:val="9"/>
    <w:qFormat/>
    <w:rsid w:val="00CC7C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169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A177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unhideWhenUsed/>
    <w:qFormat/>
    <w:rsid w:val="007444C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title2">
    <w:name w:val="msotitle2"/>
    <w:rsid w:val="004D059D"/>
    <w:pPr>
      <w:spacing w:after="0" w:line="271" w:lineRule="auto"/>
    </w:pPr>
    <w:rPr>
      <w:rFonts w:ascii="Perpetua Titling MT" w:eastAsia="Times New Roman" w:hAnsi="Perpetua Titling MT" w:cs="Times New Roman"/>
      <w:color w:val="A37A00"/>
      <w:spacing w:val="100"/>
      <w:kern w:val="28"/>
      <w:sz w:val="116"/>
      <w:szCs w:val="116"/>
      <w:lang w:eastAsia="en-AU"/>
      <w14:ligatures w14:val="standard"/>
      <w14:cntxtAlts/>
    </w:rPr>
  </w:style>
  <w:style w:type="paragraph" w:customStyle="1" w:styleId="msoorganizationname">
    <w:name w:val="msoorganizationname"/>
    <w:rsid w:val="004D059D"/>
    <w:pPr>
      <w:spacing w:after="0" w:line="271" w:lineRule="auto"/>
      <w:jc w:val="center"/>
    </w:pPr>
    <w:rPr>
      <w:rFonts w:ascii="Perpetua Titling MT" w:eastAsia="Times New Roman" w:hAnsi="Perpetua Titling MT" w:cs="Times New Roman"/>
      <w:b/>
      <w:bCs/>
      <w:color w:val="A37A00"/>
      <w:spacing w:val="60"/>
      <w:kern w:val="28"/>
      <w:sz w:val="24"/>
      <w:szCs w:val="24"/>
      <w:lang w:eastAsia="en-AU"/>
      <w14:ligatures w14:val="standard"/>
      <w14:cntxtAlts/>
    </w:rPr>
  </w:style>
  <w:style w:type="paragraph" w:styleId="Header">
    <w:name w:val="header"/>
    <w:basedOn w:val="Normal"/>
    <w:link w:val="HeaderChar"/>
    <w:uiPriority w:val="99"/>
    <w:unhideWhenUsed/>
    <w:rsid w:val="004D05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59D"/>
    <w:rPr>
      <w:rFonts w:ascii="Perpetua" w:eastAsia="Times New Roman" w:hAnsi="Perpetua" w:cs="Times New Roman"/>
      <w:color w:val="000000"/>
      <w:kern w:val="28"/>
      <w:szCs w:val="20"/>
      <w:lang w:eastAsia="en-AU"/>
      <w14:ligatures w14:val="standard"/>
      <w14:cntxtAlts/>
    </w:rPr>
  </w:style>
  <w:style w:type="paragraph" w:styleId="Footer">
    <w:name w:val="footer"/>
    <w:basedOn w:val="Normal"/>
    <w:link w:val="FooterChar"/>
    <w:uiPriority w:val="99"/>
    <w:unhideWhenUsed/>
    <w:rsid w:val="004D05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59D"/>
    <w:rPr>
      <w:rFonts w:ascii="Perpetua" w:eastAsia="Times New Roman" w:hAnsi="Perpetua" w:cs="Times New Roman"/>
      <w:color w:val="000000"/>
      <w:kern w:val="28"/>
      <w:szCs w:val="20"/>
      <w:lang w:eastAsia="en-AU"/>
      <w14:ligatures w14:val="standard"/>
      <w14:cntxtAlts/>
    </w:rPr>
  </w:style>
  <w:style w:type="character" w:customStyle="1" w:styleId="Heading2Char">
    <w:name w:val="Heading 2 Char"/>
    <w:basedOn w:val="DefaultParagraphFont"/>
    <w:link w:val="Heading2"/>
    <w:uiPriority w:val="9"/>
    <w:rsid w:val="00A16946"/>
    <w:rPr>
      <w:rFonts w:asciiTheme="majorHAnsi" w:eastAsiaTheme="majorEastAsia" w:hAnsiTheme="majorHAnsi" w:cstheme="majorBidi"/>
      <w:color w:val="2E74B5" w:themeColor="accent1" w:themeShade="BF"/>
      <w:kern w:val="28"/>
      <w:sz w:val="26"/>
      <w:szCs w:val="26"/>
      <w:lang w:eastAsia="en-AU"/>
      <w14:ligatures w14:val="standard"/>
      <w14:cntxtAlts/>
    </w:rPr>
  </w:style>
  <w:style w:type="paragraph" w:customStyle="1" w:styleId="msotagline">
    <w:name w:val="msotagline"/>
    <w:rsid w:val="00A60BE4"/>
    <w:pPr>
      <w:spacing w:after="0" w:line="271" w:lineRule="auto"/>
      <w:jc w:val="center"/>
    </w:pPr>
    <w:rPr>
      <w:rFonts w:ascii="Perpetua" w:eastAsia="Times New Roman" w:hAnsi="Perpetua" w:cs="Times New Roman"/>
      <w:i/>
      <w:iCs/>
      <w:color w:val="000000"/>
      <w:kern w:val="28"/>
      <w:sz w:val="26"/>
      <w:szCs w:val="20"/>
      <w:lang w:eastAsia="en-AU"/>
      <w14:ligatures w14:val="standard"/>
      <w14:cntxtAlts/>
    </w:rPr>
  </w:style>
  <w:style w:type="character" w:customStyle="1" w:styleId="Heading1Char">
    <w:name w:val="Heading 1 Char"/>
    <w:basedOn w:val="DefaultParagraphFont"/>
    <w:link w:val="Heading1"/>
    <w:uiPriority w:val="9"/>
    <w:rsid w:val="00CC7CBD"/>
    <w:rPr>
      <w:rFonts w:asciiTheme="majorHAnsi" w:eastAsiaTheme="majorEastAsia" w:hAnsiTheme="majorHAnsi" w:cstheme="majorBidi"/>
      <w:color w:val="2E74B5" w:themeColor="accent1" w:themeShade="BF"/>
      <w:kern w:val="28"/>
      <w:sz w:val="32"/>
      <w:szCs w:val="32"/>
      <w:lang w:eastAsia="en-AU"/>
      <w14:ligatures w14:val="standard"/>
      <w14:cntxtAlts/>
    </w:rPr>
  </w:style>
  <w:style w:type="paragraph" w:styleId="NormalWeb">
    <w:name w:val="Normal (Web)"/>
    <w:basedOn w:val="Normal"/>
    <w:uiPriority w:val="99"/>
    <w:unhideWhenUsed/>
    <w:rsid w:val="00CC6D72"/>
    <w:pPr>
      <w:spacing w:before="100" w:beforeAutospacing="1" w:after="100" w:afterAutospacing="1" w:line="240" w:lineRule="auto"/>
    </w:pPr>
    <w:rPr>
      <w:rFonts w:ascii="Times New Roman" w:hAnsi="Times New Roman"/>
      <w:color w:val="auto"/>
      <w:kern w:val="0"/>
      <w:sz w:val="24"/>
      <w:szCs w:val="24"/>
      <w14:ligatures w14:val="none"/>
      <w14:cntxtAlts w14:val="0"/>
    </w:rPr>
  </w:style>
  <w:style w:type="paragraph" w:styleId="ListParagraph">
    <w:name w:val="List Paragraph"/>
    <w:basedOn w:val="Normal"/>
    <w:uiPriority w:val="34"/>
    <w:qFormat/>
    <w:rsid w:val="00F55472"/>
    <w:pPr>
      <w:ind w:left="720"/>
      <w:contextualSpacing/>
    </w:pPr>
  </w:style>
  <w:style w:type="paragraph" w:styleId="BalloonText">
    <w:name w:val="Balloon Text"/>
    <w:basedOn w:val="Normal"/>
    <w:link w:val="BalloonTextChar"/>
    <w:uiPriority w:val="99"/>
    <w:semiHidden/>
    <w:unhideWhenUsed/>
    <w:rsid w:val="00684D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DB7"/>
    <w:rPr>
      <w:rFonts w:ascii="Segoe UI" w:eastAsia="Times New Roman" w:hAnsi="Segoe UI" w:cs="Segoe UI"/>
      <w:color w:val="000000"/>
      <w:kern w:val="28"/>
      <w:sz w:val="18"/>
      <w:szCs w:val="18"/>
      <w:lang w:eastAsia="en-AU"/>
      <w14:ligatures w14:val="standard"/>
      <w14:cntxtAlts/>
    </w:rPr>
  </w:style>
  <w:style w:type="paragraph" w:customStyle="1" w:styleId="Pa1">
    <w:name w:val="Pa1"/>
    <w:basedOn w:val="Normal"/>
    <w:next w:val="Normal"/>
    <w:uiPriority w:val="99"/>
    <w:rsid w:val="00DE056F"/>
    <w:pPr>
      <w:autoSpaceDE w:val="0"/>
      <w:autoSpaceDN w:val="0"/>
      <w:adjustRightInd w:val="0"/>
      <w:spacing w:after="0" w:line="201" w:lineRule="atLeast"/>
    </w:pPr>
    <w:rPr>
      <w:rFonts w:ascii="Gill Sans MT Pro Book" w:eastAsiaTheme="minorHAnsi" w:hAnsi="Gill Sans MT Pro Book" w:cstheme="minorBidi"/>
      <w:color w:val="auto"/>
      <w:kern w:val="0"/>
      <w:sz w:val="24"/>
      <w:szCs w:val="24"/>
      <w:lang w:eastAsia="en-US"/>
      <w14:ligatures w14:val="none"/>
      <w14:cntxtAlts w14:val="0"/>
    </w:rPr>
  </w:style>
  <w:style w:type="character" w:customStyle="1" w:styleId="A1">
    <w:name w:val="A1"/>
    <w:uiPriority w:val="99"/>
    <w:rsid w:val="00DE056F"/>
    <w:rPr>
      <w:rFonts w:cs="Gill Sans MT Pro Book"/>
      <w:color w:val="000000"/>
      <w:sz w:val="28"/>
      <w:szCs w:val="28"/>
    </w:rPr>
  </w:style>
  <w:style w:type="character" w:styleId="Hyperlink">
    <w:name w:val="Hyperlink"/>
    <w:basedOn w:val="DefaultParagraphFont"/>
    <w:uiPriority w:val="99"/>
    <w:unhideWhenUsed/>
    <w:rsid w:val="00FA4269"/>
    <w:rPr>
      <w:color w:val="0563C1" w:themeColor="hyperlink"/>
      <w:u w:val="single"/>
    </w:rPr>
  </w:style>
  <w:style w:type="paragraph" w:customStyle="1" w:styleId="Body">
    <w:name w:val="Body"/>
    <w:rsid w:val="000D06B2"/>
    <w:pPr>
      <w:spacing w:after="0" w:line="240" w:lineRule="auto"/>
    </w:pPr>
    <w:rPr>
      <w:rFonts w:ascii="Helvetica" w:eastAsia="ヒラギノ角ゴ Pro W3" w:hAnsi="Helvetica" w:cs="Times New Roman"/>
      <w:color w:val="000000"/>
      <w:sz w:val="24"/>
      <w:szCs w:val="20"/>
      <w:lang w:val="en-US" w:eastAsia="en-AU"/>
    </w:rPr>
  </w:style>
  <w:style w:type="table" w:styleId="TableGrid">
    <w:name w:val="Table Grid"/>
    <w:basedOn w:val="TableNormal"/>
    <w:uiPriority w:val="39"/>
    <w:rsid w:val="00DC1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A51D3"/>
    <w:rPr>
      <w:b/>
      <w:bCs/>
    </w:rPr>
  </w:style>
  <w:style w:type="character" w:customStyle="1" w:styleId="Heading4Char">
    <w:name w:val="Heading 4 Char"/>
    <w:basedOn w:val="DefaultParagraphFont"/>
    <w:link w:val="Heading4"/>
    <w:uiPriority w:val="9"/>
    <w:semiHidden/>
    <w:rsid w:val="001A1779"/>
    <w:rPr>
      <w:rFonts w:asciiTheme="majorHAnsi" w:eastAsiaTheme="majorEastAsia" w:hAnsiTheme="majorHAnsi" w:cstheme="majorBidi"/>
      <w:i/>
      <w:iCs/>
      <w:color w:val="2E74B5" w:themeColor="accent1" w:themeShade="BF"/>
      <w:kern w:val="28"/>
      <w:szCs w:val="20"/>
      <w:lang w:eastAsia="en-AU"/>
      <w14:ligatures w14:val="standard"/>
      <w14:cntxtAlts/>
    </w:rPr>
  </w:style>
  <w:style w:type="character" w:styleId="Emphasis">
    <w:name w:val="Emphasis"/>
    <w:basedOn w:val="DefaultParagraphFont"/>
    <w:uiPriority w:val="20"/>
    <w:qFormat/>
    <w:rsid w:val="008E31FF"/>
    <w:rPr>
      <w:i/>
      <w:iCs/>
    </w:rPr>
  </w:style>
  <w:style w:type="paragraph" w:customStyle="1" w:styleId="42BodycopyheadFuchsia40Body">
    <w:name w:val="4.2 Body copy head Fuchsia (4.0 Body)"/>
    <w:basedOn w:val="Normal"/>
    <w:uiPriority w:val="99"/>
    <w:rsid w:val="006938B5"/>
    <w:pPr>
      <w:suppressAutoHyphens/>
      <w:autoSpaceDE w:val="0"/>
      <w:autoSpaceDN w:val="0"/>
      <w:adjustRightInd w:val="0"/>
      <w:spacing w:before="170" w:after="170" w:line="340" w:lineRule="atLeast"/>
      <w:textAlignment w:val="center"/>
    </w:pPr>
    <w:rPr>
      <w:rFonts w:ascii="Frutiger LT Pro 45 Light" w:eastAsiaTheme="minorHAnsi" w:hAnsi="Frutiger LT Pro 45 Light" w:cs="Frutiger LT Pro 45 Light"/>
      <w:color w:val="FF0CBA"/>
      <w:kern w:val="0"/>
      <w:sz w:val="28"/>
      <w:szCs w:val="28"/>
      <w:lang w:val="en-GB" w:eastAsia="en-US"/>
      <w14:ligatures w14:val="none"/>
      <w14:cntxtAlts w14:val="0"/>
    </w:rPr>
  </w:style>
  <w:style w:type="paragraph" w:styleId="BodyText">
    <w:name w:val="Body Text"/>
    <w:basedOn w:val="Normal"/>
    <w:link w:val="BodyTextChar"/>
    <w:unhideWhenUsed/>
    <w:rsid w:val="00966DD3"/>
    <w:pPr>
      <w:spacing w:after="0" w:line="240" w:lineRule="auto"/>
    </w:pPr>
    <w:rPr>
      <w:rFonts w:ascii="Stone Sans OS ITC TT-Bold" w:eastAsia="Times" w:hAnsi="Stone Sans OS ITC TT-Bold"/>
      <w:color w:val="auto"/>
      <w:kern w:val="0"/>
      <w:sz w:val="28"/>
      <w:lang w:eastAsia="en-US"/>
      <w14:ligatures w14:val="none"/>
      <w14:cntxtAlts w14:val="0"/>
    </w:rPr>
  </w:style>
  <w:style w:type="character" w:customStyle="1" w:styleId="BodyTextChar">
    <w:name w:val="Body Text Char"/>
    <w:basedOn w:val="DefaultParagraphFont"/>
    <w:link w:val="BodyText"/>
    <w:rsid w:val="00966DD3"/>
    <w:rPr>
      <w:rFonts w:ascii="Stone Sans OS ITC TT-Bold" w:eastAsia="Times" w:hAnsi="Stone Sans OS ITC TT-Bold" w:cs="Times New Roman"/>
      <w:sz w:val="28"/>
      <w:szCs w:val="20"/>
    </w:rPr>
  </w:style>
  <w:style w:type="paragraph" w:styleId="IntenseQuote">
    <w:name w:val="Intense Quote"/>
    <w:basedOn w:val="Normal"/>
    <w:next w:val="Normal"/>
    <w:link w:val="IntenseQuoteChar"/>
    <w:uiPriority w:val="30"/>
    <w:qFormat/>
    <w:rsid w:val="00CD467B"/>
    <w:pPr>
      <w:pBdr>
        <w:bottom w:val="single" w:sz="4" w:space="4" w:color="5B9BD5" w:themeColor="accent1"/>
      </w:pBdr>
      <w:spacing w:before="200" w:after="280" w:line="276" w:lineRule="auto"/>
      <w:ind w:left="936" w:right="936"/>
    </w:pPr>
    <w:rPr>
      <w:rFonts w:asciiTheme="minorHAnsi" w:eastAsiaTheme="minorHAnsi" w:hAnsiTheme="minorHAnsi" w:cstheme="minorBidi"/>
      <w:b/>
      <w:bCs/>
      <w:i/>
      <w:iCs/>
      <w:color w:val="5B9BD5" w:themeColor="accent1"/>
      <w:kern w:val="0"/>
      <w:szCs w:val="22"/>
      <w:lang w:eastAsia="en-US"/>
      <w14:ligatures w14:val="none"/>
      <w14:cntxtAlts w14:val="0"/>
    </w:rPr>
  </w:style>
  <w:style w:type="character" w:customStyle="1" w:styleId="IntenseQuoteChar">
    <w:name w:val="Intense Quote Char"/>
    <w:basedOn w:val="DefaultParagraphFont"/>
    <w:link w:val="IntenseQuote"/>
    <w:uiPriority w:val="30"/>
    <w:rsid w:val="00CD467B"/>
    <w:rPr>
      <w:b/>
      <w:bCs/>
      <w:i/>
      <w:iCs/>
      <w:color w:val="5B9BD5" w:themeColor="accent1"/>
    </w:rPr>
  </w:style>
  <w:style w:type="paragraph" w:customStyle="1" w:styleId="NumberedList">
    <w:name w:val="Numbered List"/>
    <w:basedOn w:val="Normal"/>
    <w:link w:val="NumberedListChar"/>
    <w:qFormat/>
    <w:rsid w:val="0070789B"/>
    <w:pPr>
      <w:numPr>
        <w:numId w:val="18"/>
      </w:numPr>
      <w:spacing w:before="120" w:after="120" w:line="240" w:lineRule="auto"/>
      <w:jc w:val="both"/>
    </w:pPr>
    <w:rPr>
      <w:rFonts w:ascii="Arial" w:eastAsiaTheme="minorHAnsi" w:hAnsi="Arial" w:cs="Arial"/>
      <w:bCs/>
      <w:color w:val="auto"/>
      <w:kern w:val="0"/>
      <w:szCs w:val="22"/>
      <w14:ligatures w14:val="none"/>
      <w14:cntxtAlts w14:val="0"/>
    </w:rPr>
  </w:style>
  <w:style w:type="character" w:customStyle="1" w:styleId="NumberedListChar">
    <w:name w:val="Numbered List Char"/>
    <w:basedOn w:val="DefaultParagraphFont"/>
    <w:link w:val="NumberedList"/>
    <w:rsid w:val="0070789B"/>
    <w:rPr>
      <w:rFonts w:ascii="Arial" w:hAnsi="Arial" w:cs="Arial"/>
      <w:bCs/>
      <w:lang w:eastAsia="en-AU"/>
    </w:rPr>
  </w:style>
  <w:style w:type="paragraph" w:styleId="Title">
    <w:name w:val="Title"/>
    <w:basedOn w:val="Normal"/>
    <w:next w:val="Normal"/>
    <w:link w:val="TitleChar"/>
    <w:uiPriority w:val="10"/>
    <w:qFormat/>
    <w:rsid w:val="003D012E"/>
    <w:pPr>
      <w:spacing w:after="0" w:line="240" w:lineRule="auto"/>
      <w:ind w:left="10" w:hanging="10"/>
      <w:contextualSpacing/>
    </w:pPr>
    <w:rPr>
      <w:rFonts w:asciiTheme="majorHAnsi" w:eastAsiaTheme="majorEastAsia" w:hAnsiTheme="majorHAnsi" w:cstheme="majorBidi"/>
      <w:color w:val="auto"/>
      <w:spacing w:val="-10"/>
      <w:sz w:val="56"/>
      <w:szCs w:val="56"/>
      <w14:ligatures w14:val="none"/>
      <w14:cntxtAlts w14:val="0"/>
    </w:rPr>
  </w:style>
  <w:style w:type="character" w:customStyle="1" w:styleId="TitleChar">
    <w:name w:val="Title Char"/>
    <w:basedOn w:val="DefaultParagraphFont"/>
    <w:link w:val="Title"/>
    <w:uiPriority w:val="10"/>
    <w:rsid w:val="003D012E"/>
    <w:rPr>
      <w:rFonts w:asciiTheme="majorHAnsi" w:eastAsiaTheme="majorEastAsia" w:hAnsiTheme="majorHAnsi" w:cstheme="majorBidi"/>
      <w:spacing w:val="-10"/>
      <w:kern w:val="28"/>
      <w:sz w:val="56"/>
      <w:szCs w:val="56"/>
      <w:lang w:eastAsia="en-AU"/>
    </w:rPr>
  </w:style>
  <w:style w:type="character" w:customStyle="1" w:styleId="apple-converted-space">
    <w:name w:val="apple-converted-space"/>
    <w:basedOn w:val="DefaultParagraphFont"/>
    <w:rsid w:val="00AD7ECB"/>
  </w:style>
  <w:style w:type="character" w:customStyle="1" w:styleId="Heading6Char">
    <w:name w:val="Heading 6 Char"/>
    <w:basedOn w:val="DefaultParagraphFont"/>
    <w:link w:val="Heading6"/>
    <w:uiPriority w:val="9"/>
    <w:rsid w:val="007444CF"/>
    <w:rPr>
      <w:rFonts w:asciiTheme="majorHAnsi" w:eastAsiaTheme="majorEastAsia" w:hAnsiTheme="majorHAnsi" w:cstheme="majorBidi"/>
      <w:color w:val="1F4D78" w:themeColor="accent1" w:themeShade="7F"/>
      <w:kern w:val="28"/>
      <w:szCs w:val="20"/>
      <w:lang w:eastAsia="en-AU"/>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20079">
      <w:bodyDiv w:val="1"/>
      <w:marLeft w:val="0"/>
      <w:marRight w:val="0"/>
      <w:marTop w:val="0"/>
      <w:marBottom w:val="0"/>
      <w:divBdr>
        <w:top w:val="none" w:sz="0" w:space="0" w:color="auto"/>
        <w:left w:val="none" w:sz="0" w:space="0" w:color="auto"/>
        <w:bottom w:val="none" w:sz="0" w:space="0" w:color="auto"/>
        <w:right w:val="none" w:sz="0" w:space="0" w:color="auto"/>
      </w:divBdr>
      <w:divsChild>
        <w:div w:id="417362518">
          <w:marLeft w:val="0"/>
          <w:marRight w:val="0"/>
          <w:marTop w:val="0"/>
          <w:marBottom w:val="0"/>
          <w:divBdr>
            <w:top w:val="none" w:sz="0" w:space="0" w:color="auto"/>
            <w:left w:val="none" w:sz="0" w:space="0" w:color="auto"/>
            <w:bottom w:val="none" w:sz="0" w:space="0" w:color="auto"/>
            <w:right w:val="none" w:sz="0" w:space="0" w:color="auto"/>
          </w:divBdr>
          <w:divsChild>
            <w:div w:id="2045713043">
              <w:marLeft w:val="0"/>
              <w:marRight w:val="30"/>
              <w:marTop w:val="0"/>
              <w:marBottom w:val="0"/>
              <w:divBdr>
                <w:top w:val="none" w:sz="0" w:space="0" w:color="auto"/>
                <w:left w:val="none" w:sz="0" w:space="0" w:color="auto"/>
                <w:bottom w:val="none" w:sz="0" w:space="0" w:color="auto"/>
                <w:right w:val="none" w:sz="0" w:space="0" w:color="auto"/>
              </w:divBdr>
              <w:divsChild>
                <w:div w:id="1398280023">
                  <w:marLeft w:val="0"/>
                  <w:marRight w:val="0"/>
                  <w:marTop w:val="0"/>
                  <w:marBottom w:val="0"/>
                  <w:divBdr>
                    <w:top w:val="none" w:sz="0" w:space="0" w:color="auto"/>
                    <w:left w:val="none" w:sz="0" w:space="0" w:color="auto"/>
                    <w:bottom w:val="none" w:sz="0" w:space="0" w:color="auto"/>
                    <w:right w:val="none" w:sz="0" w:space="0" w:color="auto"/>
                  </w:divBdr>
                  <w:divsChild>
                    <w:div w:id="1183592984">
                      <w:marLeft w:val="0"/>
                      <w:marRight w:val="0"/>
                      <w:marTop w:val="0"/>
                      <w:marBottom w:val="0"/>
                      <w:divBdr>
                        <w:top w:val="none" w:sz="0" w:space="0" w:color="auto"/>
                        <w:left w:val="none" w:sz="0" w:space="0" w:color="auto"/>
                        <w:bottom w:val="none" w:sz="0" w:space="0" w:color="auto"/>
                        <w:right w:val="none" w:sz="0" w:space="0" w:color="auto"/>
                      </w:divBdr>
                      <w:divsChild>
                        <w:div w:id="123747261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274869005">
      <w:bodyDiv w:val="1"/>
      <w:marLeft w:val="0"/>
      <w:marRight w:val="0"/>
      <w:marTop w:val="0"/>
      <w:marBottom w:val="0"/>
      <w:divBdr>
        <w:top w:val="none" w:sz="0" w:space="0" w:color="auto"/>
        <w:left w:val="none" w:sz="0" w:space="0" w:color="auto"/>
        <w:bottom w:val="none" w:sz="0" w:space="0" w:color="auto"/>
        <w:right w:val="none" w:sz="0" w:space="0" w:color="auto"/>
      </w:divBdr>
    </w:div>
    <w:div w:id="286015243">
      <w:bodyDiv w:val="1"/>
      <w:marLeft w:val="0"/>
      <w:marRight w:val="0"/>
      <w:marTop w:val="0"/>
      <w:marBottom w:val="0"/>
      <w:divBdr>
        <w:top w:val="none" w:sz="0" w:space="0" w:color="auto"/>
        <w:left w:val="none" w:sz="0" w:space="0" w:color="auto"/>
        <w:bottom w:val="none" w:sz="0" w:space="0" w:color="auto"/>
        <w:right w:val="none" w:sz="0" w:space="0" w:color="auto"/>
      </w:divBdr>
    </w:div>
    <w:div w:id="726682646">
      <w:bodyDiv w:val="1"/>
      <w:marLeft w:val="0"/>
      <w:marRight w:val="0"/>
      <w:marTop w:val="0"/>
      <w:marBottom w:val="0"/>
      <w:divBdr>
        <w:top w:val="none" w:sz="0" w:space="0" w:color="auto"/>
        <w:left w:val="none" w:sz="0" w:space="0" w:color="auto"/>
        <w:bottom w:val="none" w:sz="0" w:space="0" w:color="auto"/>
        <w:right w:val="none" w:sz="0" w:space="0" w:color="auto"/>
      </w:divBdr>
      <w:divsChild>
        <w:div w:id="373508419">
          <w:marLeft w:val="0"/>
          <w:marRight w:val="0"/>
          <w:marTop w:val="0"/>
          <w:marBottom w:val="0"/>
          <w:divBdr>
            <w:top w:val="none" w:sz="0" w:space="0" w:color="auto"/>
            <w:left w:val="none" w:sz="0" w:space="0" w:color="auto"/>
            <w:bottom w:val="none" w:sz="0" w:space="0" w:color="auto"/>
            <w:right w:val="none" w:sz="0" w:space="0" w:color="auto"/>
          </w:divBdr>
          <w:divsChild>
            <w:div w:id="1576817146">
              <w:marLeft w:val="0"/>
              <w:marRight w:val="0"/>
              <w:marTop w:val="0"/>
              <w:marBottom w:val="0"/>
              <w:divBdr>
                <w:top w:val="none" w:sz="0" w:space="0" w:color="auto"/>
                <w:left w:val="none" w:sz="0" w:space="0" w:color="auto"/>
                <w:bottom w:val="none" w:sz="0" w:space="0" w:color="auto"/>
                <w:right w:val="none" w:sz="0" w:space="0" w:color="auto"/>
              </w:divBdr>
              <w:divsChild>
                <w:div w:id="315912663">
                  <w:marLeft w:val="0"/>
                  <w:marRight w:val="0"/>
                  <w:marTop w:val="0"/>
                  <w:marBottom w:val="0"/>
                  <w:divBdr>
                    <w:top w:val="none" w:sz="0" w:space="0" w:color="auto"/>
                    <w:left w:val="none" w:sz="0" w:space="0" w:color="auto"/>
                    <w:bottom w:val="none" w:sz="0" w:space="0" w:color="auto"/>
                    <w:right w:val="none" w:sz="0" w:space="0" w:color="auto"/>
                  </w:divBdr>
                  <w:divsChild>
                    <w:div w:id="1636762575">
                      <w:marLeft w:val="0"/>
                      <w:marRight w:val="0"/>
                      <w:marTop w:val="0"/>
                      <w:marBottom w:val="0"/>
                      <w:divBdr>
                        <w:top w:val="none" w:sz="0" w:space="0" w:color="auto"/>
                        <w:left w:val="none" w:sz="0" w:space="0" w:color="auto"/>
                        <w:bottom w:val="none" w:sz="0" w:space="0" w:color="auto"/>
                        <w:right w:val="none" w:sz="0" w:space="0" w:color="auto"/>
                      </w:divBdr>
                      <w:divsChild>
                        <w:div w:id="1517376">
                          <w:marLeft w:val="0"/>
                          <w:marRight w:val="0"/>
                          <w:marTop w:val="0"/>
                          <w:marBottom w:val="0"/>
                          <w:divBdr>
                            <w:top w:val="none" w:sz="0" w:space="0" w:color="auto"/>
                            <w:left w:val="none" w:sz="0" w:space="0" w:color="auto"/>
                            <w:bottom w:val="none" w:sz="0" w:space="0" w:color="auto"/>
                            <w:right w:val="none" w:sz="0" w:space="0" w:color="auto"/>
                          </w:divBdr>
                          <w:divsChild>
                            <w:div w:id="2121677241">
                              <w:marLeft w:val="0"/>
                              <w:marRight w:val="0"/>
                              <w:marTop w:val="0"/>
                              <w:marBottom w:val="0"/>
                              <w:divBdr>
                                <w:top w:val="none" w:sz="0" w:space="0" w:color="auto"/>
                                <w:left w:val="none" w:sz="0" w:space="0" w:color="auto"/>
                                <w:bottom w:val="none" w:sz="0" w:space="0" w:color="auto"/>
                                <w:right w:val="none" w:sz="0" w:space="0" w:color="auto"/>
                              </w:divBdr>
                              <w:divsChild>
                                <w:div w:id="788821554">
                                  <w:marLeft w:val="0"/>
                                  <w:marRight w:val="0"/>
                                  <w:marTop w:val="0"/>
                                  <w:marBottom w:val="0"/>
                                  <w:divBdr>
                                    <w:top w:val="none" w:sz="0" w:space="0" w:color="auto"/>
                                    <w:left w:val="none" w:sz="0" w:space="0" w:color="auto"/>
                                    <w:bottom w:val="none" w:sz="0" w:space="0" w:color="auto"/>
                                    <w:right w:val="none" w:sz="0" w:space="0" w:color="auto"/>
                                  </w:divBdr>
                                  <w:divsChild>
                                    <w:div w:id="1099371953">
                                      <w:marLeft w:val="0"/>
                                      <w:marRight w:val="0"/>
                                      <w:marTop w:val="0"/>
                                      <w:marBottom w:val="0"/>
                                      <w:divBdr>
                                        <w:top w:val="none" w:sz="0" w:space="0" w:color="auto"/>
                                        <w:left w:val="none" w:sz="0" w:space="0" w:color="auto"/>
                                        <w:bottom w:val="none" w:sz="0" w:space="0" w:color="auto"/>
                                        <w:right w:val="none" w:sz="0" w:space="0" w:color="auto"/>
                                      </w:divBdr>
                                      <w:divsChild>
                                        <w:div w:id="1153523347">
                                          <w:marLeft w:val="0"/>
                                          <w:marRight w:val="0"/>
                                          <w:marTop w:val="0"/>
                                          <w:marBottom w:val="0"/>
                                          <w:divBdr>
                                            <w:top w:val="none" w:sz="0" w:space="0" w:color="auto"/>
                                            <w:left w:val="none" w:sz="0" w:space="0" w:color="auto"/>
                                            <w:bottom w:val="none" w:sz="0" w:space="0" w:color="auto"/>
                                            <w:right w:val="none" w:sz="0" w:space="0" w:color="auto"/>
                                          </w:divBdr>
                                          <w:divsChild>
                                            <w:div w:id="2136748607">
                                              <w:marLeft w:val="0"/>
                                              <w:marRight w:val="0"/>
                                              <w:marTop w:val="0"/>
                                              <w:marBottom w:val="0"/>
                                              <w:divBdr>
                                                <w:top w:val="none" w:sz="0" w:space="0" w:color="auto"/>
                                                <w:left w:val="none" w:sz="0" w:space="0" w:color="auto"/>
                                                <w:bottom w:val="none" w:sz="0" w:space="0" w:color="auto"/>
                                                <w:right w:val="none" w:sz="0" w:space="0" w:color="auto"/>
                                              </w:divBdr>
                                              <w:divsChild>
                                                <w:div w:id="1360546451">
                                                  <w:marLeft w:val="0"/>
                                                  <w:marRight w:val="0"/>
                                                  <w:marTop w:val="0"/>
                                                  <w:marBottom w:val="0"/>
                                                  <w:divBdr>
                                                    <w:top w:val="none" w:sz="0" w:space="0" w:color="auto"/>
                                                    <w:left w:val="none" w:sz="0" w:space="0" w:color="auto"/>
                                                    <w:bottom w:val="none" w:sz="0" w:space="0" w:color="auto"/>
                                                    <w:right w:val="none" w:sz="0" w:space="0" w:color="auto"/>
                                                  </w:divBdr>
                                                  <w:divsChild>
                                                    <w:div w:id="1126393054">
                                                      <w:marLeft w:val="0"/>
                                                      <w:marRight w:val="0"/>
                                                      <w:marTop w:val="0"/>
                                                      <w:marBottom w:val="0"/>
                                                      <w:divBdr>
                                                        <w:top w:val="none" w:sz="0" w:space="0" w:color="auto"/>
                                                        <w:left w:val="none" w:sz="0" w:space="0" w:color="auto"/>
                                                        <w:bottom w:val="none" w:sz="0" w:space="0" w:color="auto"/>
                                                        <w:right w:val="none" w:sz="0" w:space="0" w:color="auto"/>
                                                      </w:divBdr>
                                                      <w:divsChild>
                                                        <w:div w:id="457332737">
                                                          <w:marLeft w:val="0"/>
                                                          <w:marRight w:val="0"/>
                                                          <w:marTop w:val="0"/>
                                                          <w:marBottom w:val="0"/>
                                                          <w:divBdr>
                                                            <w:top w:val="none" w:sz="0" w:space="0" w:color="auto"/>
                                                            <w:left w:val="none" w:sz="0" w:space="0" w:color="auto"/>
                                                            <w:bottom w:val="none" w:sz="0" w:space="0" w:color="auto"/>
                                                            <w:right w:val="none" w:sz="0" w:space="0" w:color="auto"/>
                                                          </w:divBdr>
                                                          <w:divsChild>
                                                            <w:div w:id="1985621489">
                                                              <w:marLeft w:val="0"/>
                                                              <w:marRight w:val="0"/>
                                                              <w:marTop w:val="0"/>
                                                              <w:marBottom w:val="0"/>
                                                              <w:divBdr>
                                                                <w:top w:val="none" w:sz="0" w:space="0" w:color="auto"/>
                                                                <w:left w:val="none" w:sz="0" w:space="0" w:color="auto"/>
                                                                <w:bottom w:val="none" w:sz="0" w:space="0" w:color="auto"/>
                                                                <w:right w:val="none" w:sz="0" w:space="0" w:color="auto"/>
                                                              </w:divBdr>
                                                              <w:divsChild>
                                                                <w:div w:id="494147111">
                                                                  <w:marLeft w:val="0"/>
                                                                  <w:marRight w:val="0"/>
                                                                  <w:marTop w:val="0"/>
                                                                  <w:marBottom w:val="0"/>
                                                                  <w:divBdr>
                                                                    <w:top w:val="none" w:sz="0" w:space="0" w:color="auto"/>
                                                                    <w:left w:val="none" w:sz="0" w:space="0" w:color="auto"/>
                                                                    <w:bottom w:val="none" w:sz="0" w:space="0" w:color="auto"/>
                                                                    <w:right w:val="none" w:sz="0" w:space="0" w:color="auto"/>
                                                                  </w:divBdr>
                                                                  <w:divsChild>
                                                                    <w:div w:id="369765797">
                                                                      <w:marLeft w:val="0"/>
                                                                      <w:marRight w:val="0"/>
                                                                      <w:marTop w:val="0"/>
                                                                      <w:marBottom w:val="0"/>
                                                                      <w:divBdr>
                                                                        <w:top w:val="none" w:sz="0" w:space="0" w:color="auto"/>
                                                                        <w:left w:val="none" w:sz="0" w:space="0" w:color="auto"/>
                                                                        <w:bottom w:val="none" w:sz="0" w:space="0" w:color="auto"/>
                                                                        <w:right w:val="none" w:sz="0" w:space="0" w:color="auto"/>
                                                                      </w:divBdr>
                                                                      <w:divsChild>
                                                                        <w:div w:id="792213915">
                                                                          <w:marLeft w:val="0"/>
                                                                          <w:marRight w:val="0"/>
                                                                          <w:marTop w:val="0"/>
                                                                          <w:marBottom w:val="0"/>
                                                                          <w:divBdr>
                                                                            <w:top w:val="none" w:sz="0" w:space="0" w:color="auto"/>
                                                                            <w:left w:val="none" w:sz="0" w:space="0" w:color="auto"/>
                                                                            <w:bottom w:val="none" w:sz="0" w:space="0" w:color="auto"/>
                                                                            <w:right w:val="none" w:sz="0" w:space="0" w:color="auto"/>
                                                                          </w:divBdr>
                                                                          <w:divsChild>
                                                                            <w:div w:id="88746201">
                                                                              <w:marLeft w:val="0"/>
                                                                              <w:marRight w:val="0"/>
                                                                              <w:marTop w:val="0"/>
                                                                              <w:marBottom w:val="0"/>
                                                                              <w:divBdr>
                                                                                <w:top w:val="none" w:sz="0" w:space="0" w:color="auto"/>
                                                                                <w:left w:val="none" w:sz="0" w:space="0" w:color="auto"/>
                                                                                <w:bottom w:val="none" w:sz="0" w:space="0" w:color="auto"/>
                                                                                <w:right w:val="none" w:sz="0" w:space="0" w:color="auto"/>
                                                                              </w:divBdr>
                                                                              <w:divsChild>
                                                                                <w:div w:id="830826380">
                                                                                  <w:marLeft w:val="0"/>
                                                                                  <w:marRight w:val="0"/>
                                                                                  <w:marTop w:val="0"/>
                                                                                  <w:marBottom w:val="0"/>
                                                                                  <w:divBdr>
                                                                                    <w:top w:val="none" w:sz="0" w:space="0" w:color="auto"/>
                                                                                    <w:left w:val="none" w:sz="0" w:space="0" w:color="auto"/>
                                                                                    <w:bottom w:val="none" w:sz="0" w:space="0" w:color="auto"/>
                                                                                    <w:right w:val="none" w:sz="0" w:space="0" w:color="auto"/>
                                                                                  </w:divBdr>
                                                                                  <w:divsChild>
                                                                                    <w:div w:id="722099725">
                                                                                      <w:marLeft w:val="0"/>
                                                                                      <w:marRight w:val="0"/>
                                                                                      <w:marTop w:val="0"/>
                                                                                      <w:marBottom w:val="0"/>
                                                                                      <w:divBdr>
                                                                                        <w:top w:val="none" w:sz="0" w:space="0" w:color="auto"/>
                                                                                        <w:left w:val="none" w:sz="0" w:space="0" w:color="auto"/>
                                                                                        <w:bottom w:val="none" w:sz="0" w:space="0" w:color="auto"/>
                                                                                        <w:right w:val="none" w:sz="0" w:space="0" w:color="auto"/>
                                                                                      </w:divBdr>
                                                                                      <w:divsChild>
                                                                                        <w:div w:id="542061346">
                                                                                          <w:marLeft w:val="0"/>
                                                                                          <w:marRight w:val="0"/>
                                                                                          <w:marTop w:val="0"/>
                                                                                          <w:marBottom w:val="0"/>
                                                                                          <w:divBdr>
                                                                                            <w:top w:val="none" w:sz="0" w:space="0" w:color="auto"/>
                                                                                            <w:left w:val="none" w:sz="0" w:space="0" w:color="auto"/>
                                                                                            <w:bottom w:val="none" w:sz="0" w:space="0" w:color="auto"/>
                                                                                            <w:right w:val="none" w:sz="0" w:space="0" w:color="auto"/>
                                                                                          </w:divBdr>
                                                                                          <w:divsChild>
                                                                                            <w:div w:id="1839033689">
                                                                                              <w:marLeft w:val="0"/>
                                                                                              <w:marRight w:val="0"/>
                                                                                              <w:marTop w:val="0"/>
                                                                                              <w:marBottom w:val="0"/>
                                                                                              <w:divBdr>
                                                                                                <w:top w:val="none" w:sz="0" w:space="0" w:color="auto"/>
                                                                                                <w:left w:val="none" w:sz="0" w:space="0" w:color="auto"/>
                                                                                                <w:bottom w:val="none" w:sz="0" w:space="0" w:color="auto"/>
                                                                                                <w:right w:val="none" w:sz="0" w:space="0" w:color="auto"/>
                                                                                              </w:divBdr>
                                                                                              <w:divsChild>
                                                                                                <w:div w:id="127481159">
                                                                                                  <w:marLeft w:val="0"/>
                                                                                                  <w:marRight w:val="0"/>
                                                                                                  <w:marTop w:val="0"/>
                                                                                                  <w:marBottom w:val="0"/>
                                                                                                  <w:divBdr>
                                                                                                    <w:top w:val="none" w:sz="0" w:space="0" w:color="auto"/>
                                                                                                    <w:left w:val="none" w:sz="0" w:space="0" w:color="auto"/>
                                                                                                    <w:bottom w:val="none" w:sz="0" w:space="0" w:color="auto"/>
                                                                                                    <w:right w:val="none" w:sz="0" w:space="0" w:color="auto"/>
                                                                                                  </w:divBdr>
                                                                                                  <w:divsChild>
                                                                                                    <w:div w:id="117141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916561">
      <w:bodyDiv w:val="1"/>
      <w:marLeft w:val="0"/>
      <w:marRight w:val="0"/>
      <w:marTop w:val="0"/>
      <w:marBottom w:val="0"/>
      <w:divBdr>
        <w:top w:val="none" w:sz="0" w:space="0" w:color="auto"/>
        <w:left w:val="none" w:sz="0" w:space="0" w:color="auto"/>
        <w:bottom w:val="none" w:sz="0" w:space="0" w:color="auto"/>
        <w:right w:val="none" w:sz="0" w:space="0" w:color="auto"/>
      </w:divBdr>
      <w:divsChild>
        <w:div w:id="1147894864">
          <w:marLeft w:val="0"/>
          <w:marRight w:val="0"/>
          <w:marTop w:val="0"/>
          <w:marBottom w:val="0"/>
          <w:divBdr>
            <w:top w:val="none" w:sz="0" w:space="0" w:color="auto"/>
            <w:left w:val="none" w:sz="0" w:space="0" w:color="auto"/>
            <w:bottom w:val="none" w:sz="0" w:space="0" w:color="auto"/>
            <w:right w:val="none" w:sz="0" w:space="0" w:color="auto"/>
          </w:divBdr>
          <w:divsChild>
            <w:div w:id="709576924">
              <w:marLeft w:val="0"/>
              <w:marRight w:val="0"/>
              <w:marTop w:val="0"/>
              <w:marBottom w:val="0"/>
              <w:divBdr>
                <w:top w:val="none" w:sz="0" w:space="0" w:color="auto"/>
                <w:left w:val="none" w:sz="0" w:space="0" w:color="auto"/>
                <w:bottom w:val="none" w:sz="0" w:space="0" w:color="auto"/>
                <w:right w:val="none" w:sz="0" w:space="0" w:color="auto"/>
              </w:divBdr>
              <w:divsChild>
                <w:div w:id="2060934131">
                  <w:marLeft w:val="0"/>
                  <w:marRight w:val="0"/>
                  <w:marTop w:val="0"/>
                  <w:marBottom w:val="0"/>
                  <w:divBdr>
                    <w:top w:val="none" w:sz="0" w:space="0" w:color="auto"/>
                    <w:left w:val="none" w:sz="0" w:space="0" w:color="auto"/>
                    <w:bottom w:val="none" w:sz="0" w:space="0" w:color="auto"/>
                    <w:right w:val="none" w:sz="0" w:space="0" w:color="auto"/>
                  </w:divBdr>
                  <w:divsChild>
                    <w:div w:id="2138718973">
                      <w:marLeft w:val="0"/>
                      <w:marRight w:val="0"/>
                      <w:marTop w:val="0"/>
                      <w:marBottom w:val="0"/>
                      <w:divBdr>
                        <w:top w:val="none" w:sz="0" w:space="0" w:color="auto"/>
                        <w:left w:val="none" w:sz="0" w:space="0" w:color="auto"/>
                        <w:bottom w:val="none" w:sz="0" w:space="0" w:color="auto"/>
                        <w:right w:val="none" w:sz="0" w:space="0" w:color="auto"/>
                      </w:divBdr>
                      <w:divsChild>
                        <w:div w:id="1528522092">
                          <w:marLeft w:val="0"/>
                          <w:marRight w:val="0"/>
                          <w:marTop w:val="0"/>
                          <w:marBottom w:val="0"/>
                          <w:divBdr>
                            <w:top w:val="none" w:sz="0" w:space="0" w:color="auto"/>
                            <w:left w:val="none" w:sz="0" w:space="0" w:color="auto"/>
                            <w:bottom w:val="none" w:sz="0" w:space="0" w:color="auto"/>
                            <w:right w:val="none" w:sz="0" w:space="0" w:color="auto"/>
                          </w:divBdr>
                          <w:divsChild>
                            <w:div w:id="285354119">
                              <w:marLeft w:val="0"/>
                              <w:marRight w:val="0"/>
                              <w:marTop w:val="0"/>
                              <w:marBottom w:val="0"/>
                              <w:divBdr>
                                <w:top w:val="none" w:sz="0" w:space="0" w:color="auto"/>
                                <w:left w:val="single" w:sz="6" w:space="0" w:color="E5E3E3"/>
                                <w:bottom w:val="none" w:sz="0" w:space="0" w:color="auto"/>
                                <w:right w:val="none" w:sz="0" w:space="0" w:color="auto"/>
                              </w:divBdr>
                              <w:divsChild>
                                <w:div w:id="1926454028">
                                  <w:marLeft w:val="0"/>
                                  <w:marRight w:val="0"/>
                                  <w:marTop w:val="0"/>
                                  <w:marBottom w:val="0"/>
                                  <w:divBdr>
                                    <w:top w:val="none" w:sz="0" w:space="0" w:color="auto"/>
                                    <w:left w:val="none" w:sz="0" w:space="0" w:color="auto"/>
                                    <w:bottom w:val="none" w:sz="0" w:space="0" w:color="auto"/>
                                    <w:right w:val="none" w:sz="0" w:space="0" w:color="auto"/>
                                  </w:divBdr>
                                  <w:divsChild>
                                    <w:div w:id="239406731">
                                      <w:marLeft w:val="0"/>
                                      <w:marRight w:val="0"/>
                                      <w:marTop w:val="0"/>
                                      <w:marBottom w:val="0"/>
                                      <w:divBdr>
                                        <w:top w:val="none" w:sz="0" w:space="0" w:color="auto"/>
                                        <w:left w:val="none" w:sz="0" w:space="0" w:color="auto"/>
                                        <w:bottom w:val="none" w:sz="0" w:space="0" w:color="auto"/>
                                        <w:right w:val="none" w:sz="0" w:space="0" w:color="auto"/>
                                      </w:divBdr>
                                      <w:divsChild>
                                        <w:div w:id="1151094156">
                                          <w:marLeft w:val="0"/>
                                          <w:marRight w:val="0"/>
                                          <w:marTop w:val="0"/>
                                          <w:marBottom w:val="0"/>
                                          <w:divBdr>
                                            <w:top w:val="none" w:sz="0" w:space="0" w:color="auto"/>
                                            <w:left w:val="none" w:sz="0" w:space="0" w:color="auto"/>
                                            <w:bottom w:val="none" w:sz="0" w:space="0" w:color="auto"/>
                                            <w:right w:val="none" w:sz="0" w:space="0" w:color="auto"/>
                                          </w:divBdr>
                                          <w:divsChild>
                                            <w:div w:id="957033790">
                                              <w:marLeft w:val="0"/>
                                              <w:marRight w:val="0"/>
                                              <w:marTop w:val="0"/>
                                              <w:marBottom w:val="0"/>
                                              <w:divBdr>
                                                <w:top w:val="none" w:sz="0" w:space="0" w:color="auto"/>
                                                <w:left w:val="none" w:sz="0" w:space="0" w:color="auto"/>
                                                <w:bottom w:val="none" w:sz="0" w:space="0" w:color="auto"/>
                                                <w:right w:val="none" w:sz="0" w:space="0" w:color="auto"/>
                                              </w:divBdr>
                                              <w:divsChild>
                                                <w:div w:id="241184155">
                                                  <w:marLeft w:val="0"/>
                                                  <w:marRight w:val="0"/>
                                                  <w:marTop w:val="0"/>
                                                  <w:marBottom w:val="0"/>
                                                  <w:divBdr>
                                                    <w:top w:val="none" w:sz="0" w:space="0" w:color="auto"/>
                                                    <w:left w:val="none" w:sz="0" w:space="0" w:color="auto"/>
                                                    <w:bottom w:val="none" w:sz="0" w:space="0" w:color="auto"/>
                                                    <w:right w:val="none" w:sz="0" w:space="0" w:color="auto"/>
                                                  </w:divBdr>
                                                  <w:divsChild>
                                                    <w:div w:id="1507355599">
                                                      <w:marLeft w:val="0"/>
                                                      <w:marRight w:val="0"/>
                                                      <w:marTop w:val="0"/>
                                                      <w:marBottom w:val="0"/>
                                                      <w:divBdr>
                                                        <w:top w:val="none" w:sz="0" w:space="0" w:color="auto"/>
                                                        <w:left w:val="none" w:sz="0" w:space="0" w:color="auto"/>
                                                        <w:bottom w:val="none" w:sz="0" w:space="0" w:color="auto"/>
                                                        <w:right w:val="none" w:sz="0" w:space="0" w:color="auto"/>
                                                      </w:divBdr>
                                                      <w:divsChild>
                                                        <w:div w:id="1151825597">
                                                          <w:marLeft w:val="480"/>
                                                          <w:marRight w:val="0"/>
                                                          <w:marTop w:val="0"/>
                                                          <w:marBottom w:val="0"/>
                                                          <w:divBdr>
                                                            <w:top w:val="none" w:sz="0" w:space="0" w:color="auto"/>
                                                            <w:left w:val="none" w:sz="0" w:space="0" w:color="auto"/>
                                                            <w:bottom w:val="none" w:sz="0" w:space="0" w:color="auto"/>
                                                            <w:right w:val="none" w:sz="0" w:space="0" w:color="auto"/>
                                                          </w:divBdr>
                                                          <w:divsChild>
                                                            <w:div w:id="873807691">
                                                              <w:marLeft w:val="0"/>
                                                              <w:marRight w:val="0"/>
                                                              <w:marTop w:val="0"/>
                                                              <w:marBottom w:val="0"/>
                                                              <w:divBdr>
                                                                <w:top w:val="none" w:sz="0" w:space="0" w:color="auto"/>
                                                                <w:left w:val="none" w:sz="0" w:space="0" w:color="auto"/>
                                                                <w:bottom w:val="none" w:sz="0" w:space="0" w:color="auto"/>
                                                                <w:right w:val="none" w:sz="0" w:space="0" w:color="auto"/>
                                                              </w:divBdr>
                                                              <w:divsChild>
                                                                <w:div w:id="1524442880">
                                                                  <w:marLeft w:val="0"/>
                                                                  <w:marRight w:val="0"/>
                                                                  <w:marTop w:val="0"/>
                                                                  <w:marBottom w:val="0"/>
                                                                  <w:divBdr>
                                                                    <w:top w:val="none" w:sz="0" w:space="0" w:color="auto"/>
                                                                    <w:left w:val="none" w:sz="0" w:space="0" w:color="auto"/>
                                                                    <w:bottom w:val="none" w:sz="0" w:space="0" w:color="auto"/>
                                                                    <w:right w:val="none" w:sz="0" w:space="0" w:color="auto"/>
                                                                  </w:divBdr>
                                                                  <w:divsChild>
                                                                    <w:div w:id="897202419">
                                                                      <w:marLeft w:val="0"/>
                                                                      <w:marRight w:val="0"/>
                                                                      <w:marTop w:val="0"/>
                                                                      <w:marBottom w:val="0"/>
                                                                      <w:divBdr>
                                                                        <w:top w:val="none" w:sz="0" w:space="0" w:color="auto"/>
                                                                        <w:left w:val="none" w:sz="0" w:space="0" w:color="auto"/>
                                                                        <w:bottom w:val="none" w:sz="0" w:space="0" w:color="auto"/>
                                                                        <w:right w:val="none" w:sz="0" w:space="0" w:color="auto"/>
                                                                      </w:divBdr>
                                                                      <w:divsChild>
                                                                        <w:div w:id="473061033">
                                                                          <w:marLeft w:val="0"/>
                                                                          <w:marRight w:val="0"/>
                                                                          <w:marTop w:val="0"/>
                                                                          <w:marBottom w:val="0"/>
                                                                          <w:divBdr>
                                                                            <w:top w:val="none" w:sz="0" w:space="0" w:color="auto"/>
                                                                            <w:left w:val="none" w:sz="0" w:space="0" w:color="auto"/>
                                                                            <w:bottom w:val="none" w:sz="0" w:space="0" w:color="auto"/>
                                                                            <w:right w:val="none" w:sz="0" w:space="0" w:color="auto"/>
                                                                          </w:divBdr>
                                                                          <w:divsChild>
                                                                            <w:div w:id="1195775619">
                                                                              <w:marLeft w:val="0"/>
                                                                              <w:marRight w:val="0"/>
                                                                              <w:marTop w:val="0"/>
                                                                              <w:marBottom w:val="0"/>
                                                                              <w:divBdr>
                                                                                <w:top w:val="none" w:sz="0" w:space="0" w:color="auto"/>
                                                                                <w:left w:val="none" w:sz="0" w:space="0" w:color="auto"/>
                                                                                <w:bottom w:val="none" w:sz="0" w:space="0" w:color="auto"/>
                                                                                <w:right w:val="none" w:sz="0" w:space="0" w:color="auto"/>
                                                                              </w:divBdr>
                                                                              <w:divsChild>
                                                                                <w:div w:id="2033798581">
                                                                                  <w:marLeft w:val="0"/>
                                                                                  <w:marRight w:val="0"/>
                                                                                  <w:marTop w:val="0"/>
                                                                                  <w:marBottom w:val="0"/>
                                                                                  <w:divBdr>
                                                                                    <w:top w:val="none" w:sz="0" w:space="0" w:color="auto"/>
                                                                                    <w:left w:val="none" w:sz="0" w:space="0" w:color="auto"/>
                                                                                    <w:bottom w:val="single" w:sz="6" w:space="23" w:color="auto"/>
                                                                                    <w:right w:val="none" w:sz="0" w:space="0" w:color="auto"/>
                                                                                  </w:divBdr>
                                                                                  <w:divsChild>
                                                                                    <w:div w:id="1470249688">
                                                                                      <w:marLeft w:val="0"/>
                                                                                      <w:marRight w:val="0"/>
                                                                                      <w:marTop w:val="0"/>
                                                                                      <w:marBottom w:val="0"/>
                                                                                      <w:divBdr>
                                                                                        <w:top w:val="none" w:sz="0" w:space="0" w:color="auto"/>
                                                                                        <w:left w:val="none" w:sz="0" w:space="0" w:color="auto"/>
                                                                                        <w:bottom w:val="none" w:sz="0" w:space="0" w:color="auto"/>
                                                                                        <w:right w:val="none" w:sz="0" w:space="0" w:color="auto"/>
                                                                                      </w:divBdr>
                                                                                      <w:divsChild>
                                                                                        <w:div w:id="1533806411">
                                                                                          <w:marLeft w:val="0"/>
                                                                                          <w:marRight w:val="0"/>
                                                                                          <w:marTop w:val="0"/>
                                                                                          <w:marBottom w:val="0"/>
                                                                                          <w:divBdr>
                                                                                            <w:top w:val="none" w:sz="0" w:space="0" w:color="auto"/>
                                                                                            <w:left w:val="none" w:sz="0" w:space="0" w:color="auto"/>
                                                                                            <w:bottom w:val="none" w:sz="0" w:space="0" w:color="auto"/>
                                                                                            <w:right w:val="none" w:sz="0" w:space="0" w:color="auto"/>
                                                                                          </w:divBdr>
                                                                                          <w:divsChild>
                                                                                            <w:div w:id="1478759935">
                                                                                              <w:marLeft w:val="0"/>
                                                                                              <w:marRight w:val="0"/>
                                                                                              <w:marTop w:val="0"/>
                                                                                              <w:marBottom w:val="0"/>
                                                                                              <w:divBdr>
                                                                                                <w:top w:val="none" w:sz="0" w:space="0" w:color="auto"/>
                                                                                                <w:left w:val="none" w:sz="0" w:space="0" w:color="auto"/>
                                                                                                <w:bottom w:val="none" w:sz="0" w:space="0" w:color="auto"/>
                                                                                                <w:right w:val="none" w:sz="0" w:space="0" w:color="auto"/>
                                                                                              </w:divBdr>
                                                                                              <w:divsChild>
                                                                                                <w:div w:id="15420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5762041">
      <w:bodyDiv w:val="1"/>
      <w:marLeft w:val="0"/>
      <w:marRight w:val="0"/>
      <w:marTop w:val="0"/>
      <w:marBottom w:val="0"/>
      <w:divBdr>
        <w:top w:val="none" w:sz="0" w:space="0" w:color="auto"/>
        <w:left w:val="none" w:sz="0" w:space="0" w:color="auto"/>
        <w:bottom w:val="none" w:sz="0" w:space="0" w:color="auto"/>
        <w:right w:val="none" w:sz="0" w:space="0" w:color="auto"/>
      </w:divBdr>
      <w:divsChild>
        <w:div w:id="1041829807">
          <w:marLeft w:val="0"/>
          <w:marRight w:val="0"/>
          <w:marTop w:val="0"/>
          <w:marBottom w:val="0"/>
          <w:divBdr>
            <w:top w:val="none" w:sz="0" w:space="0" w:color="auto"/>
            <w:left w:val="none" w:sz="0" w:space="0" w:color="auto"/>
            <w:bottom w:val="none" w:sz="0" w:space="0" w:color="auto"/>
            <w:right w:val="none" w:sz="0" w:space="0" w:color="auto"/>
          </w:divBdr>
          <w:divsChild>
            <w:div w:id="704446505">
              <w:marLeft w:val="0"/>
              <w:marRight w:val="0"/>
              <w:marTop w:val="0"/>
              <w:marBottom w:val="0"/>
              <w:divBdr>
                <w:top w:val="none" w:sz="0" w:space="0" w:color="auto"/>
                <w:left w:val="none" w:sz="0" w:space="0" w:color="auto"/>
                <w:bottom w:val="none" w:sz="0" w:space="0" w:color="auto"/>
                <w:right w:val="none" w:sz="0" w:space="0" w:color="auto"/>
              </w:divBdr>
              <w:divsChild>
                <w:div w:id="2099865725">
                  <w:marLeft w:val="0"/>
                  <w:marRight w:val="0"/>
                  <w:marTop w:val="0"/>
                  <w:marBottom w:val="0"/>
                  <w:divBdr>
                    <w:top w:val="none" w:sz="0" w:space="0" w:color="auto"/>
                    <w:left w:val="none" w:sz="0" w:space="0" w:color="auto"/>
                    <w:bottom w:val="none" w:sz="0" w:space="0" w:color="auto"/>
                    <w:right w:val="none" w:sz="0" w:space="0" w:color="auto"/>
                  </w:divBdr>
                  <w:divsChild>
                    <w:div w:id="179977043">
                      <w:marLeft w:val="0"/>
                      <w:marRight w:val="0"/>
                      <w:marTop w:val="0"/>
                      <w:marBottom w:val="0"/>
                      <w:divBdr>
                        <w:top w:val="none" w:sz="0" w:space="0" w:color="auto"/>
                        <w:left w:val="none" w:sz="0" w:space="0" w:color="auto"/>
                        <w:bottom w:val="none" w:sz="0" w:space="0" w:color="auto"/>
                        <w:right w:val="none" w:sz="0" w:space="0" w:color="auto"/>
                      </w:divBdr>
                      <w:divsChild>
                        <w:div w:id="282883090">
                          <w:marLeft w:val="0"/>
                          <w:marRight w:val="0"/>
                          <w:marTop w:val="0"/>
                          <w:marBottom w:val="0"/>
                          <w:divBdr>
                            <w:top w:val="none" w:sz="0" w:space="0" w:color="auto"/>
                            <w:left w:val="none" w:sz="0" w:space="0" w:color="auto"/>
                            <w:bottom w:val="none" w:sz="0" w:space="0" w:color="auto"/>
                            <w:right w:val="none" w:sz="0" w:space="0" w:color="auto"/>
                          </w:divBdr>
                          <w:divsChild>
                            <w:div w:id="547575658">
                              <w:marLeft w:val="0"/>
                              <w:marRight w:val="0"/>
                              <w:marTop w:val="0"/>
                              <w:marBottom w:val="0"/>
                              <w:divBdr>
                                <w:top w:val="none" w:sz="0" w:space="0" w:color="auto"/>
                                <w:left w:val="none" w:sz="0" w:space="0" w:color="auto"/>
                                <w:bottom w:val="none" w:sz="0" w:space="0" w:color="auto"/>
                                <w:right w:val="none" w:sz="0" w:space="0" w:color="auto"/>
                              </w:divBdr>
                              <w:divsChild>
                                <w:div w:id="1185632146">
                                  <w:marLeft w:val="0"/>
                                  <w:marRight w:val="0"/>
                                  <w:marTop w:val="0"/>
                                  <w:marBottom w:val="0"/>
                                  <w:divBdr>
                                    <w:top w:val="none" w:sz="0" w:space="0" w:color="auto"/>
                                    <w:left w:val="none" w:sz="0" w:space="0" w:color="auto"/>
                                    <w:bottom w:val="none" w:sz="0" w:space="0" w:color="auto"/>
                                    <w:right w:val="none" w:sz="0" w:space="0" w:color="auto"/>
                                  </w:divBdr>
                                  <w:divsChild>
                                    <w:div w:id="820730761">
                                      <w:marLeft w:val="0"/>
                                      <w:marRight w:val="0"/>
                                      <w:marTop w:val="0"/>
                                      <w:marBottom w:val="0"/>
                                      <w:divBdr>
                                        <w:top w:val="none" w:sz="0" w:space="0" w:color="auto"/>
                                        <w:left w:val="none" w:sz="0" w:space="0" w:color="auto"/>
                                        <w:bottom w:val="none" w:sz="0" w:space="0" w:color="auto"/>
                                        <w:right w:val="none" w:sz="0" w:space="0" w:color="auto"/>
                                      </w:divBdr>
                                      <w:divsChild>
                                        <w:div w:id="24333368">
                                          <w:marLeft w:val="0"/>
                                          <w:marRight w:val="0"/>
                                          <w:marTop w:val="0"/>
                                          <w:marBottom w:val="0"/>
                                          <w:divBdr>
                                            <w:top w:val="none" w:sz="0" w:space="0" w:color="auto"/>
                                            <w:left w:val="none" w:sz="0" w:space="0" w:color="auto"/>
                                            <w:bottom w:val="none" w:sz="0" w:space="0" w:color="auto"/>
                                            <w:right w:val="none" w:sz="0" w:space="0" w:color="auto"/>
                                          </w:divBdr>
                                          <w:divsChild>
                                            <w:div w:id="1853952368">
                                              <w:marLeft w:val="0"/>
                                              <w:marRight w:val="0"/>
                                              <w:marTop w:val="0"/>
                                              <w:marBottom w:val="0"/>
                                              <w:divBdr>
                                                <w:top w:val="none" w:sz="0" w:space="0" w:color="auto"/>
                                                <w:left w:val="none" w:sz="0" w:space="0" w:color="auto"/>
                                                <w:bottom w:val="none" w:sz="0" w:space="0" w:color="auto"/>
                                                <w:right w:val="none" w:sz="0" w:space="0" w:color="auto"/>
                                              </w:divBdr>
                                              <w:divsChild>
                                                <w:div w:id="1299341518">
                                                  <w:marLeft w:val="0"/>
                                                  <w:marRight w:val="0"/>
                                                  <w:marTop w:val="0"/>
                                                  <w:marBottom w:val="0"/>
                                                  <w:divBdr>
                                                    <w:top w:val="none" w:sz="0" w:space="0" w:color="auto"/>
                                                    <w:left w:val="none" w:sz="0" w:space="0" w:color="auto"/>
                                                    <w:bottom w:val="none" w:sz="0" w:space="0" w:color="auto"/>
                                                    <w:right w:val="none" w:sz="0" w:space="0" w:color="auto"/>
                                                  </w:divBdr>
                                                  <w:divsChild>
                                                    <w:div w:id="2036997564">
                                                      <w:marLeft w:val="0"/>
                                                      <w:marRight w:val="0"/>
                                                      <w:marTop w:val="0"/>
                                                      <w:marBottom w:val="0"/>
                                                      <w:divBdr>
                                                        <w:top w:val="none" w:sz="0" w:space="0" w:color="auto"/>
                                                        <w:left w:val="none" w:sz="0" w:space="0" w:color="auto"/>
                                                        <w:bottom w:val="none" w:sz="0" w:space="0" w:color="auto"/>
                                                        <w:right w:val="none" w:sz="0" w:space="0" w:color="auto"/>
                                                      </w:divBdr>
                                                      <w:divsChild>
                                                        <w:div w:id="1871337414">
                                                          <w:marLeft w:val="0"/>
                                                          <w:marRight w:val="0"/>
                                                          <w:marTop w:val="0"/>
                                                          <w:marBottom w:val="0"/>
                                                          <w:divBdr>
                                                            <w:top w:val="none" w:sz="0" w:space="0" w:color="auto"/>
                                                            <w:left w:val="none" w:sz="0" w:space="0" w:color="auto"/>
                                                            <w:bottom w:val="none" w:sz="0" w:space="0" w:color="auto"/>
                                                            <w:right w:val="none" w:sz="0" w:space="0" w:color="auto"/>
                                                          </w:divBdr>
                                                          <w:divsChild>
                                                            <w:div w:id="1427187808">
                                                              <w:marLeft w:val="0"/>
                                                              <w:marRight w:val="0"/>
                                                              <w:marTop w:val="0"/>
                                                              <w:marBottom w:val="0"/>
                                                              <w:divBdr>
                                                                <w:top w:val="none" w:sz="0" w:space="0" w:color="auto"/>
                                                                <w:left w:val="none" w:sz="0" w:space="0" w:color="auto"/>
                                                                <w:bottom w:val="none" w:sz="0" w:space="0" w:color="auto"/>
                                                                <w:right w:val="none" w:sz="0" w:space="0" w:color="auto"/>
                                                              </w:divBdr>
                                                              <w:divsChild>
                                                                <w:div w:id="791438225">
                                                                  <w:marLeft w:val="0"/>
                                                                  <w:marRight w:val="0"/>
                                                                  <w:marTop w:val="0"/>
                                                                  <w:marBottom w:val="0"/>
                                                                  <w:divBdr>
                                                                    <w:top w:val="none" w:sz="0" w:space="0" w:color="auto"/>
                                                                    <w:left w:val="none" w:sz="0" w:space="0" w:color="auto"/>
                                                                    <w:bottom w:val="none" w:sz="0" w:space="0" w:color="auto"/>
                                                                    <w:right w:val="none" w:sz="0" w:space="0" w:color="auto"/>
                                                                  </w:divBdr>
                                                                  <w:divsChild>
                                                                    <w:div w:id="1448697814">
                                                                      <w:marLeft w:val="0"/>
                                                                      <w:marRight w:val="0"/>
                                                                      <w:marTop w:val="0"/>
                                                                      <w:marBottom w:val="0"/>
                                                                      <w:divBdr>
                                                                        <w:top w:val="none" w:sz="0" w:space="0" w:color="auto"/>
                                                                        <w:left w:val="none" w:sz="0" w:space="0" w:color="auto"/>
                                                                        <w:bottom w:val="none" w:sz="0" w:space="0" w:color="auto"/>
                                                                        <w:right w:val="none" w:sz="0" w:space="0" w:color="auto"/>
                                                                      </w:divBdr>
                                                                      <w:divsChild>
                                                                        <w:div w:id="1141773753">
                                                                          <w:marLeft w:val="0"/>
                                                                          <w:marRight w:val="0"/>
                                                                          <w:marTop w:val="0"/>
                                                                          <w:marBottom w:val="0"/>
                                                                          <w:divBdr>
                                                                            <w:top w:val="none" w:sz="0" w:space="0" w:color="auto"/>
                                                                            <w:left w:val="none" w:sz="0" w:space="0" w:color="auto"/>
                                                                            <w:bottom w:val="none" w:sz="0" w:space="0" w:color="auto"/>
                                                                            <w:right w:val="none" w:sz="0" w:space="0" w:color="auto"/>
                                                                          </w:divBdr>
                                                                          <w:divsChild>
                                                                            <w:div w:id="1026440228">
                                                                              <w:marLeft w:val="0"/>
                                                                              <w:marRight w:val="0"/>
                                                                              <w:marTop w:val="0"/>
                                                                              <w:marBottom w:val="0"/>
                                                                              <w:divBdr>
                                                                                <w:top w:val="none" w:sz="0" w:space="0" w:color="auto"/>
                                                                                <w:left w:val="none" w:sz="0" w:space="0" w:color="auto"/>
                                                                                <w:bottom w:val="none" w:sz="0" w:space="0" w:color="auto"/>
                                                                                <w:right w:val="none" w:sz="0" w:space="0" w:color="auto"/>
                                                                              </w:divBdr>
                                                                              <w:divsChild>
                                                                                <w:div w:id="973170854">
                                                                                  <w:marLeft w:val="0"/>
                                                                                  <w:marRight w:val="0"/>
                                                                                  <w:marTop w:val="0"/>
                                                                                  <w:marBottom w:val="0"/>
                                                                                  <w:divBdr>
                                                                                    <w:top w:val="none" w:sz="0" w:space="0" w:color="auto"/>
                                                                                    <w:left w:val="none" w:sz="0" w:space="0" w:color="auto"/>
                                                                                    <w:bottom w:val="none" w:sz="0" w:space="0" w:color="auto"/>
                                                                                    <w:right w:val="none" w:sz="0" w:space="0" w:color="auto"/>
                                                                                  </w:divBdr>
                                                                                  <w:divsChild>
                                                                                    <w:div w:id="1801921727">
                                                                                      <w:marLeft w:val="0"/>
                                                                                      <w:marRight w:val="0"/>
                                                                                      <w:marTop w:val="0"/>
                                                                                      <w:marBottom w:val="0"/>
                                                                                      <w:divBdr>
                                                                                        <w:top w:val="none" w:sz="0" w:space="0" w:color="auto"/>
                                                                                        <w:left w:val="none" w:sz="0" w:space="0" w:color="auto"/>
                                                                                        <w:bottom w:val="none" w:sz="0" w:space="0" w:color="auto"/>
                                                                                        <w:right w:val="none" w:sz="0" w:space="0" w:color="auto"/>
                                                                                      </w:divBdr>
                                                                                      <w:divsChild>
                                                                                        <w:div w:id="841045694">
                                                                                          <w:marLeft w:val="0"/>
                                                                                          <w:marRight w:val="0"/>
                                                                                          <w:marTop w:val="0"/>
                                                                                          <w:marBottom w:val="0"/>
                                                                                          <w:divBdr>
                                                                                            <w:top w:val="none" w:sz="0" w:space="0" w:color="auto"/>
                                                                                            <w:left w:val="none" w:sz="0" w:space="0" w:color="auto"/>
                                                                                            <w:bottom w:val="none" w:sz="0" w:space="0" w:color="auto"/>
                                                                                            <w:right w:val="none" w:sz="0" w:space="0" w:color="auto"/>
                                                                                          </w:divBdr>
                                                                                          <w:divsChild>
                                                                                            <w:div w:id="796608388">
                                                                                              <w:marLeft w:val="0"/>
                                                                                              <w:marRight w:val="0"/>
                                                                                              <w:marTop w:val="0"/>
                                                                                              <w:marBottom w:val="0"/>
                                                                                              <w:divBdr>
                                                                                                <w:top w:val="none" w:sz="0" w:space="0" w:color="auto"/>
                                                                                                <w:left w:val="none" w:sz="0" w:space="0" w:color="auto"/>
                                                                                                <w:bottom w:val="none" w:sz="0" w:space="0" w:color="auto"/>
                                                                                                <w:right w:val="none" w:sz="0" w:space="0" w:color="auto"/>
                                                                                              </w:divBdr>
                                                                                              <w:divsChild>
                                                                                                <w:div w:id="1790732733">
                                                                                                  <w:marLeft w:val="0"/>
                                                                                                  <w:marRight w:val="0"/>
                                                                                                  <w:marTop w:val="0"/>
                                                                                                  <w:marBottom w:val="0"/>
                                                                                                  <w:divBdr>
                                                                                                    <w:top w:val="none" w:sz="0" w:space="0" w:color="auto"/>
                                                                                                    <w:left w:val="none" w:sz="0" w:space="0" w:color="auto"/>
                                                                                                    <w:bottom w:val="none" w:sz="0" w:space="0" w:color="auto"/>
                                                                                                    <w:right w:val="none" w:sz="0" w:space="0" w:color="auto"/>
                                                                                                  </w:divBdr>
                                                                                                  <w:divsChild>
                                                                                                    <w:div w:id="15469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2055904">
      <w:bodyDiv w:val="1"/>
      <w:marLeft w:val="0"/>
      <w:marRight w:val="0"/>
      <w:marTop w:val="0"/>
      <w:marBottom w:val="0"/>
      <w:divBdr>
        <w:top w:val="none" w:sz="0" w:space="0" w:color="auto"/>
        <w:left w:val="none" w:sz="0" w:space="0" w:color="auto"/>
        <w:bottom w:val="none" w:sz="0" w:space="0" w:color="auto"/>
        <w:right w:val="none" w:sz="0" w:space="0" w:color="auto"/>
      </w:divBdr>
    </w:div>
    <w:div w:id="898443425">
      <w:bodyDiv w:val="1"/>
      <w:marLeft w:val="0"/>
      <w:marRight w:val="0"/>
      <w:marTop w:val="0"/>
      <w:marBottom w:val="0"/>
      <w:divBdr>
        <w:top w:val="none" w:sz="0" w:space="0" w:color="auto"/>
        <w:left w:val="none" w:sz="0" w:space="0" w:color="auto"/>
        <w:bottom w:val="none" w:sz="0" w:space="0" w:color="auto"/>
        <w:right w:val="none" w:sz="0" w:space="0" w:color="auto"/>
      </w:divBdr>
      <w:divsChild>
        <w:div w:id="1940597441">
          <w:marLeft w:val="0"/>
          <w:marRight w:val="0"/>
          <w:marTop w:val="0"/>
          <w:marBottom w:val="0"/>
          <w:divBdr>
            <w:top w:val="none" w:sz="0" w:space="0" w:color="auto"/>
            <w:left w:val="none" w:sz="0" w:space="0" w:color="auto"/>
            <w:bottom w:val="none" w:sz="0" w:space="0" w:color="auto"/>
            <w:right w:val="none" w:sz="0" w:space="0" w:color="auto"/>
          </w:divBdr>
          <w:divsChild>
            <w:div w:id="402483657">
              <w:marLeft w:val="0"/>
              <w:marRight w:val="0"/>
              <w:marTop w:val="0"/>
              <w:marBottom w:val="0"/>
              <w:divBdr>
                <w:top w:val="none" w:sz="0" w:space="0" w:color="auto"/>
                <w:left w:val="none" w:sz="0" w:space="0" w:color="auto"/>
                <w:bottom w:val="none" w:sz="0" w:space="0" w:color="auto"/>
                <w:right w:val="none" w:sz="0" w:space="0" w:color="auto"/>
              </w:divBdr>
              <w:divsChild>
                <w:div w:id="1503350603">
                  <w:marLeft w:val="0"/>
                  <w:marRight w:val="0"/>
                  <w:marTop w:val="195"/>
                  <w:marBottom w:val="0"/>
                  <w:divBdr>
                    <w:top w:val="none" w:sz="0" w:space="0" w:color="auto"/>
                    <w:left w:val="none" w:sz="0" w:space="0" w:color="auto"/>
                    <w:bottom w:val="none" w:sz="0" w:space="0" w:color="auto"/>
                    <w:right w:val="none" w:sz="0" w:space="0" w:color="auto"/>
                  </w:divBdr>
                  <w:divsChild>
                    <w:div w:id="1613854324">
                      <w:marLeft w:val="0"/>
                      <w:marRight w:val="0"/>
                      <w:marTop w:val="0"/>
                      <w:marBottom w:val="0"/>
                      <w:divBdr>
                        <w:top w:val="none" w:sz="0" w:space="0" w:color="auto"/>
                        <w:left w:val="none" w:sz="0" w:space="0" w:color="auto"/>
                        <w:bottom w:val="none" w:sz="0" w:space="0" w:color="auto"/>
                        <w:right w:val="none" w:sz="0" w:space="0" w:color="auto"/>
                      </w:divBdr>
                      <w:divsChild>
                        <w:div w:id="500705569">
                          <w:marLeft w:val="0"/>
                          <w:marRight w:val="0"/>
                          <w:marTop w:val="0"/>
                          <w:marBottom w:val="0"/>
                          <w:divBdr>
                            <w:top w:val="none" w:sz="0" w:space="0" w:color="auto"/>
                            <w:left w:val="none" w:sz="0" w:space="0" w:color="auto"/>
                            <w:bottom w:val="none" w:sz="0" w:space="0" w:color="auto"/>
                            <w:right w:val="none" w:sz="0" w:space="0" w:color="auto"/>
                          </w:divBdr>
                          <w:divsChild>
                            <w:div w:id="1577863574">
                              <w:marLeft w:val="0"/>
                              <w:marRight w:val="0"/>
                              <w:marTop w:val="0"/>
                              <w:marBottom w:val="0"/>
                              <w:divBdr>
                                <w:top w:val="none" w:sz="0" w:space="0" w:color="auto"/>
                                <w:left w:val="none" w:sz="0" w:space="0" w:color="auto"/>
                                <w:bottom w:val="none" w:sz="0" w:space="0" w:color="auto"/>
                                <w:right w:val="none" w:sz="0" w:space="0" w:color="auto"/>
                              </w:divBdr>
                              <w:divsChild>
                                <w:div w:id="117068955">
                                  <w:marLeft w:val="0"/>
                                  <w:marRight w:val="0"/>
                                  <w:marTop w:val="0"/>
                                  <w:marBottom w:val="0"/>
                                  <w:divBdr>
                                    <w:top w:val="none" w:sz="0" w:space="0" w:color="auto"/>
                                    <w:left w:val="none" w:sz="0" w:space="0" w:color="auto"/>
                                    <w:bottom w:val="none" w:sz="0" w:space="0" w:color="auto"/>
                                    <w:right w:val="none" w:sz="0" w:space="0" w:color="auto"/>
                                  </w:divBdr>
                                  <w:divsChild>
                                    <w:div w:id="720327562">
                                      <w:marLeft w:val="0"/>
                                      <w:marRight w:val="0"/>
                                      <w:marTop w:val="0"/>
                                      <w:marBottom w:val="0"/>
                                      <w:divBdr>
                                        <w:top w:val="none" w:sz="0" w:space="0" w:color="auto"/>
                                        <w:left w:val="none" w:sz="0" w:space="0" w:color="auto"/>
                                        <w:bottom w:val="none" w:sz="0" w:space="0" w:color="auto"/>
                                        <w:right w:val="none" w:sz="0" w:space="0" w:color="auto"/>
                                      </w:divBdr>
                                      <w:divsChild>
                                        <w:div w:id="1176729753">
                                          <w:marLeft w:val="0"/>
                                          <w:marRight w:val="0"/>
                                          <w:marTop w:val="0"/>
                                          <w:marBottom w:val="0"/>
                                          <w:divBdr>
                                            <w:top w:val="none" w:sz="0" w:space="0" w:color="auto"/>
                                            <w:left w:val="none" w:sz="0" w:space="0" w:color="auto"/>
                                            <w:bottom w:val="none" w:sz="0" w:space="0" w:color="auto"/>
                                            <w:right w:val="none" w:sz="0" w:space="0" w:color="auto"/>
                                          </w:divBdr>
                                          <w:divsChild>
                                            <w:div w:id="582690870">
                                              <w:marLeft w:val="0"/>
                                              <w:marRight w:val="0"/>
                                              <w:marTop w:val="0"/>
                                              <w:marBottom w:val="0"/>
                                              <w:divBdr>
                                                <w:top w:val="none" w:sz="0" w:space="0" w:color="auto"/>
                                                <w:left w:val="none" w:sz="0" w:space="0" w:color="auto"/>
                                                <w:bottom w:val="none" w:sz="0" w:space="0" w:color="auto"/>
                                                <w:right w:val="none" w:sz="0" w:space="0" w:color="auto"/>
                                              </w:divBdr>
                                              <w:divsChild>
                                                <w:div w:id="1643120384">
                                                  <w:marLeft w:val="0"/>
                                                  <w:marRight w:val="0"/>
                                                  <w:marTop w:val="0"/>
                                                  <w:marBottom w:val="0"/>
                                                  <w:divBdr>
                                                    <w:top w:val="none" w:sz="0" w:space="0" w:color="auto"/>
                                                    <w:left w:val="none" w:sz="0" w:space="0" w:color="auto"/>
                                                    <w:bottom w:val="none" w:sz="0" w:space="0" w:color="auto"/>
                                                    <w:right w:val="none" w:sz="0" w:space="0" w:color="auto"/>
                                                  </w:divBdr>
                                                  <w:divsChild>
                                                    <w:div w:id="2127653875">
                                                      <w:marLeft w:val="0"/>
                                                      <w:marRight w:val="0"/>
                                                      <w:marTop w:val="0"/>
                                                      <w:marBottom w:val="180"/>
                                                      <w:divBdr>
                                                        <w:top w:val="none" w:sz="0" w:space="0" w:color="auto"/>
                                                        <w:left w:val="none" w:sz="0" w:space="0" w:color="auto"/>
                                                        <w:bottom w:val="none" w:sz="0" w:space="0" w:color="auto"/>
                                                        <w:right w:val="none" w:sz="0" w:space="0" w:color="auto"/>
                                                      </w:divBdr>
                                                      <w:divsChild>
                                                        <w:div w:id="1739015857">
                                                          <w:marLeft w:val="0"/>
                                                          <w:marRight w:val="0"/>
                                                          <w:marTop w:val="0"/>
                                                          <w:marBottom w:val="0"/>
                                                          <w:divBdr>
                                                            <w:top w:val="none" w:sz="0" w:space="0" w:color="auto"/>
                                                            <w:left w:val="none" w:sz="0" w:space="0" w:color="auto"/>
                                                            <w:bottom w:val="none" w:sz="0" w:space="0" w:color="auto"/>
                                                            <w:right w:val="none" w:sz="0" w:space="0" w:color="auto"/>
                                                          </w:divBdr>
                                                          <w:divsChild>
                                                            <w:div w:id="1180046657">
                                                              <w:marLeft w:val="0"/>
                                                              <w:marRight w:val="0"/>
                                                              <w:marTop w:val="0"/>
                                                              <w:marBottom w:val="0"/>
                                                              <w:divBdr>
                                                                <w:top w:val="none" w:sz="0" w:space="0" w:color="auto"/>
                                                                <w:left w:val="none" w:sz="0" w:space="0" w:color="auto"/>
                                                                <w:bottom w:val="none" w:sz="0" w:space="0" w:color="auto"/>
                                                                <w:right w:val="none" w:sz="0" w:space="0" w:color="auto"/>
                                                              </w:divBdr>
                                                              <w:divsChild>
                                                                <w:div w:id="205412513">
                                                                  <w:marLeft w:val="0"/>
                                                                  <w:marRight w:val="0"/>
                                                                  <w:marTop w:val="0"/>
                                                                  <w:marBottom w:val="0"/>
                                                                  <w:divBdr>
                                                                    <w:top w:val="none" w:sz="0" w:space="0" w:color="auto"/>
                                                                    <w:left w:val="none" w:sz="0" w:space="0" w:color="auto"/>
                                                                    <w:bottom w:val="none" w:sz="0" w:space="0" w:color="auto"/>
                                                                    <w:right w:val="none" w:sz="0" w:space="0" w:color="auto"/>
                                                                  </w:divBdr>
                                                                  <w:divsChild>
                                                                    <w:div w:id="1405764166">
                                                                      <w:marLeft w:val="0"/>
                                                                      <w:marRight w:val="0"/>
                                                                      <w:marTop w:val="0"/>
                                                                      <w:marBottom w:val="0"/>
                                                                      <w:divBdr>
                                                                        <w:top w:val="none" w:sz="0" w:space="0" w:color="auto"/>
                                                                        <w:left w:val="none" w:sz="0" w:space="0" w:color="auto"/>
                                                                        <w:bottom w:val="none" w:sz="0" w:space="0" w:color="auto"/>
                                                                        <w:right w:val="none" w:sz="0" w:space="0" w:color="auto"/>
                                                                      </w:divBdr>
                                                                      <w:divsChild>
                                                                        <w:div w:id="689063566">
                                                                          <w:marLeft w:val="0"/>
                                                                          <w:marRight w:val="0"/>
                                                                          <w:marTop w:val="0"/>
                                                                          <w:marBottom w:val="0"/>
                                                                          <w:divBdr>
                                                                            <w:top w:val="none" w:sz="0" w:space="0" w:color="auto"/>
                                                                            <w:left w:val="none" w:sz="0" w:space="0" w:color="auto"/>
                                                                            <w:bottom w:val="none" w:sz="0" w:space="0" w:color="auto"/>
                                                                            <w:right w:val="none" w:sz="0" w:space="0" w:color="auto"/>
                                                                          </w:divBdr>
                                                                          <w:divsChild>
                                                                            <w:div w:id="205326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805934">
      <w:bodyDiv w:val="1"/>
      <w:marLeft w:val="0"/>
      <w:marRight w:val="0"/>
      <w:marTop w:val="0"/>
      <w:marBottom w:val="0"/>
      <w:divBdr>
        <w:top w:val="none" w:sz="0" w:space="0" w:color="auto"/>
        <w:left w:val="none" w:sz="0" w:space="0" w:color="auto"/>
        <w:bottom w:val="none" w:sz="0" w:space="0" w:color="auto"/>
        <w:right w:val="none" w:sz="0" w:space="0" w:color="auto"/>
      </w:divBdr>
    </w:div>
    <w:div w:id="1007829128">
      <w:bodyDiv w:val="1"/>
      <w:marLeft w:val="0"/>
      <w:marRight w:val="0"/>
      <w:marTop w:val="0"/>
      <w:marBottom w:val="0"/>
      <w:divBdr>
        <w:top w:val="none" w:sz="0" w:space="0" w:color="auto"/>
        <w:left w:val="none" w:sz="0" w:space="0" w:color="auto"/>
        <w:bottom w:val="none" w:sz="0" w:space="0" w:color="auto"/>
        <w:right w:val="none" w:sz="0" w:space="0" w:color="auto"/>
      </w:divBdr>
    </w:div>
    <w:div w:id="1023554212">
      <w:bodyDiv w:val="1"/>
      <w:marLeft w:val="0"/>
      <w:marRight w:val="0"/>
      <w:marTop w:val="0"/>
      <w:marBottom w:val="0"/>
      <w:divBdr>
        <w:top w:val="none" w:sz="0" w:space="0" w:color="auto"/>
        <w:left w:val="none" w:sz="0" w:space="0" w:color="auto"/>
        <w:bottom w:val="none" w:sz="0" w:space="0" w:color="auto"/>
        <w:right w:val="none" w:sz="0" w:space="0" w:color="auto"/>
      </w:divBdr>
    </w:div>
    <w:div w:id="1119252897">
      <w:bodyDiv w:val="1"/>
      <w:marLeft w:val="0"/>
      <w:marRight w:val="0"/>
      <w:marTop w:val="0"/>
      <w:marBottom w:val="0"/>
      <w:divBdr>
        <w:top w:val="none" w:sz="0" w:space="0" w:color="auto"/>
        <w:left w:val="none" w:sz="0" w:space="0" w:color="auto"/>
        <w:bottom w:val="none" w:sz="0" w:space="0" w:color="auto"/>
        <w:right w:val="none" w:sz="0" w:space="0" w:color="auto"/>
      </w:divBdr>
      <w:divsChild>
        <w:div w:id="253973932">
          <w:marLeft w:val="0"/>
          <w:marRight w:val="0"/>
          <w:marTop w:val="0"/>
          <w:marBottom w:val="0"/>
          <w:divBdr>
            <w:top w:val="none" w:sz="0" w:space="0" w:color="auto"/>
            <w:left w:val="none" w:sz="0" w:space="0" w:color="auto"/>
            <w:bottom w:val="none" w:sz="0" w:space="0" w:color="auto"/>
            <w:right w:val="none" w:sz="0" w:space="0" w:color="auto"/>
          </w:divBdr>
          <w:divsChild>
            <w:div w:id="1228690762">
              <w:marLeft w:val="0"/>
              <w:marRight w:val="0"/>
              <w:marTop w:val="0"/>
              <w:marBottom w:val="0"/>
              <w:divBdr>
                <w:top w:val="none" w:sz="0" w:space="0" w:color="auto"/>
                <w:left w:val="none" w:sz="0" w:space="0" w:color="auto"/>
                <w:bottom w:val="none" w:sz="0" w:space="0" w:color="auto"/>
                <w:right w:val="none" w:sz="0" w:space="0" w:color="auto"/>
              </w:divBdr>
              <w:divsChild>
                <w:div w:id="891818060">
                  <w:marLeft w:val="0"/>
                  <w:marRight w:val="0"/>
                  <w:marTop w:val="0"/>
                  <w:marBottom w:val="0"/>
                  <w:divBdr>
                    <w:top w:val="none" w:sz="0" w:space="0" w:color="auto"/>
                    <w:left w:val="none" w:sz="0" w:space="0" w:color="auto"/>
                    <w:bottom w:val="none" w:sz="0" w:space="0" w:color="auto"/>
                    <w:right w:val="none" w:sz="0" w:space="0" w:color="auto"/>
                  </w:divBdr>
                  <w:divsChild>
                    <w:div w:id="626470329">
                      <w:marLeft w:val="0"/>
                      <w:marRight w:val="0"/>
                      <w:marTop w:val="0"/>
                      <w:marBottom w:val="0"/>
                      <w:divBdr>
                        <w:top w:val="none" w:sz="0" w:space="0" w:color="auto"/>
                        <w:left w:val="none" w:sz="0" w:space="0" w:color="auto"/>
                        <w:bottom w:val="none" w:sz="0" w:space="0" w:color="auto"/>
                        <w:right w:val="none" w:sz="0" w:space="0" w:color="auto"/>
                      </w:divBdr>
                      <w:divsChild>
                        <w:div w:id="13509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684090">
      <w:bodyDiv w:val="1"/>
      <w:marLeft w:val="0"/>
      <w:marRight w:val="0"/>
      <w:marTop w:val="0"/>
      <w:marBottom w:val="0"/>
      <w:divBdr>
        <w:top w:val="none" w:sz="0" w:space="0" w:color="auto"/>
        <w:left w:val="none" w:sz="0" w:space="0" w:color="auto"/>
        <w:bottom w:val="none" w:sz="0" w:space="0" w:color="auto"/>
        <w:right w:val="none" w:sz="0" w:space="0" w:color="auto"/>
      </w:divBdr>
      <w:divsChild>
        <w:div w:id="1531839293">
          <w:marLeft w:val="0"/>
          <w:marRight w:val="0"/>
          <w:marTop w:val="0"/>
          <w:marBottom w:val="0"/>
          <w:divBdr>
            <w:top w:val="none" w:sz="0" w:space="0" w:color="auto"/>
            <w:left w:val="none" w:sz="0" w:space="0" w:color="auto"/>
            <w:bottom w:val="none" w:sz="0" w:space="0" w:color="auto"/>
            <w:right w:val="none" w:sz="0" w:space="0" w:color="auto"/>
          </w:divBdr>
          <w:divsChild>
            <w:div w:id="1795296089">
              <w:marLeft w:val="0"/>
              <w:marRight w:val="0"/>
              <w:marTop w:val="0"/>
              <w:marBottom w:val="0"/>
              <w:divBdr>
                <w:top w:val="none" w:sz="0" w:space="0" w:color="auto"/>
                <w:left w:val="none" w:sz="0" w:space="0" w:color="auto"/>
                <w:bottom w:val="none" w:sz="0" w:space="0" w:color="auto"/>
                <w:right w:val="none" w:sz="0" w:space="0" w:color="auto"/>
              </w:divBdr>
              <w:divsChild>
                <w:div w:id="379011897">
                  <w:marLeft w:val="0"/>
                  <w:marRight w:val="0"/>
                  <w:marTop w:val="0"/>
                  <w:marBottom w:val="0"/>
                  <w:divBdr>
                    <w:top w:val="none" w:sz="0" w:space="0" w:color="auto"/>
                    <w:left w:val="none" w:sz="0" w:space="0" w:color="auto"/>
                    <w:bottom w:val="none" w:sz="0" w:space="0" w:color="auto"/>
                    <w:right w:val="none" w:sz="0" w:space="0" w:color="auto"/>
                  </w:divBdr>
                  <w:divsChild>
                    <w:div w:id="12989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7459174">
      <w:bodyDiv w:val="1"/>
      <w:marLeft w:val="0"/>
      <w:marRight w:val="0"/>
      <w:marTop w:val="0"/>
      <w:marBottom w:val="0"/>
      <w:divBdr>
        <w:top w:val="none" w:sz="0" w:space="0" w:color="auto"/>
        <w:left w:val="none" w:sz="0" w:space="0" w:color="auto"/>
        <w:bottom w:val="none" w:sz="0" w:space="0" w:color="auto"/>
        <w:right w:val="none" w:sz="0" w:space="0" w:color="auto"/>
      </w:divBdr>
      <w:divsChild>
        <w:div w:id="549075664">
          <w:marLeft w:val="0"/>
          <w:marRight w:val="0"/>
          <w:marTop w:val="0"/>
          <w:marBottom w:val="0"/>
          <w:divBdr>
            <w:top w:val="none" w:sz="0" w:space="0" w:color="auto"/>
            <w:left w:val="none" w:sz="0" w:space="0" w:color="auto"/>
            <w:bottom w:val="none" w:sz="0" w:space="0" w:color="auto"/>
            <w:right w:val="none" w:sz="0" w:space="0" w:color="auto"/>
          </w:divBdr>
          <w:divsChild>
            <w:div w:id="35350389">
              <w:marLeft w:val="0"/>
              <w:marRight w:val="0"/>
              <w:marTop w:val="0"/>
              <w:marBottom w:val="0"/>
              <w:divBdr>
                <w:top w:val="none" w:sz="0" w:space="0" w:color="auto"/>
                <w:left w:val="none" w:sz="0" w:space="0" w:color="auto"/>
                <w:bottom w:val="none" w:sz="0" w:space="0" w:color="auto"/>
                <w:right w:val="none" w:sz="0" w:space="0" w:color="auto"/>
              </w:divBdr>
              <w:divsChild>
                <w:div w:id="646473385">
                  <w:marLeft w:val="0"/>
                  <w:marRight w:val="0"/>
                  <w:marTop w:val="0"/>
                  <w:marBottom w:val="0"/>
                  <w:divBdr>
                    <w:top w:val="none" w:sz="0" w:space="0" w:color="auto"/>
                    <w:left w:val="none" w:sz="0" w:space="0" w:color="auto"/>
                    <w:bottom w:val="none" w:sz="0" w:space="0" w:color="auto"/>
                    <w:right w:val="none" w:sz="0" w:space="0" w:color="auto"/>
                  </w:divBdr>
                  <w:divsChild>
                    <w:div w:id="1646624060">
                      <w:marLeft w:val="0"/>
                      <w:marRight w:val="0"/>
                      <w:marTop w:val="0"/>
                      <w:marBottom w:val="0"/>
                      <w:divBdr>
                        <w:top w:val="none" w:sz="0" w:space="0" w:color="auto"/>
                        <w:left w:val="none" w:sz="0" w:space="0" w:color="auto"/>
                        <w:bottom w:val="none" w:sz="0" w:space="0" w:color="auto"/>
                        <w:right w:val="none" w:sz="0" w:space="0" w:color="auto"/>
                      </w:divBdr>
                      <w:divsChild>
                        <w:div w:id="863251565">
                          <w:marLeft w:val="0"/>
                          <w:marRight w:val="0"/>
                          <w:marTop w:val="0"/>
                          <w:marBottom w:val="0"/>
                          <w:divBdr>
                            <w:top w:val="none" w:sz="0" w:space="0" w:color="auto"/>
                            <w:left w:val="none" w:sz="0" w:space="0" w:color="auto"/>
                            <w:bottom w:val="none" w:sz="0" w:space="0" w:color="auto"/>
                            <w:right w:val="none" w:sz="0" w:space="0" w:color="auto"/>
                          </w:divBdr>
                          <w:divsChild>
                            <w:div w:id="750468939">
                              <w:marLeft w:val="0"/>
                              <w:marRight w:val="0"/>
                              <w:marTop w:val="0"/>
                              <w:marBottom w:val="0"/>
                              <w:divBdr>
                                <w:top w:val="none" w:sz="0" w:space="0" w:color="auto"/>
                                <w:left w:val="none" w:sz="0" w:space="0" w:color="auto"/>
                                <w:bottom w:val="none" w:sz="0" w:space="0" w:color="auto"/>
                                <w:right w:val="none" w:sz="0" w:space="0" w:color="auto"/>
                              </w:divBdr>
                              <w:divsChild>
                                <w:div w:id="655769208">
                                  <w:marLeft w:val="0"/>
                                  <w:marRight w:val="0"/>
                                  <w:marTop w:val="0"/>
                                  <w:marBottom w:val="0"/>
                                  <w:divBdr>
                                    <w:top w:val="none" w:sz="0" w:space="0" w:color="auto"/>
                                    <w:left w:val="none" w:sz="0" w:space="0" w:color="auto"/>
                                    <w:bottom w:val="none" w:sz="0" w:space="0" w:color="auto"/>
                                    <w:right w:val="none" w:sz="0" w:space="0" w:color="auto"/>
                                  </w:divBdr>
                                  <w:divsChild>
                                    <w:div w:id="1652637588">
                                      <w:marLeft w:val="0"/>
                                      <w:marRight w:val="0"/>
                                      <w:marTop w:val="0"/>
                                      <w:marBottom w:val="0"/>
                                      <w:divBdr>
                                        <w:top w:val="none" w:sz="0" w:space="0" w:color="auto"/>
                                        <w:left w:val="none" w:sz="0" w:space="0" w:color="auto"/>
                                        <w:bottom w:val="none" w:sz="0" w:space="0" w:color="auto"/>
                                        <w:right w:val="none" w:sz="0" w:space="0" w:color="auto"/>
                                      </w:divBdr>
                                      <w:divsChild>
                                        <w:div w:id="270860357">
                                          <w:marLeft w:val="0"/>
                                          <w:marRight w:val="0"/>
                                          <w:marTop w:val="0"/>
                                          <w:marBottom w:val="0"/>
                                          <w:divBdr>
                                            <w:top w:val="none" w:sz="0" w:space="0" w:color="auto"/>
                                            <w:left w:val="none" w:sz="0" w:space="0" w:color="auto"/>
                                            <w:bottom w:val="none" w:sz="0" w:space="0" w:color="auto"/>
                                            <w:right w:val="none" w:sz="0" w:space="0" w:color="auto"/>
                                          </w:divBdr>
                                          <w:divsChild>
                                            <w:div w:id="477293">
                                              <w:marLeft w:val="0"/>
                                              <w:marRight w:val="0"/>
                                              <w:marTop w:val="0"/>
                                              <w:marBottom w:val="0"/>
                                              <w:divBdr>
                                                <w:top w:val="none" w:sz="0" w:space="0" w:color="auto"/>
                                                <w:left w:val="none" w:sz="0" w:space="0" w:color="auto"/>
                                                <w:bottom w:val="none" w:sz="0" w:space="0" w:color="auto"/>
                                                <w:right w:val="none" w:sz="0" w:space="0" w:color="auto"/>
                                              </w:divBdr>
                                              <w:divsChild>
                                                <w:div w:id="1573199060">
                                                  <w:marLeft w:val="0"/>
                                                  <w:marRight w:val="0"/>
                                                  <w:marTop w:val="0"/>
                                                  <w:marBottom w:val="0"/>
                                                  <w:divBdr>
                                                    <w:top w:val="none" w:sz="0" w:space="0" w:color="auto"/>
                                                    <w:left w:val="none" w:sz="0" w:space="0" w:color="auto"/>
                                                    <w:bottom w:val="none" w:sz="0" w:space="0" w:color="auto"/>
                                                    <w:right w:val="none" w:sz="0" w:space="0" w:color="auto"/>
                                                  </w:divBdr>
                                                  <w:divsChild>
                                                    <w:div w:id="1431007836">
                                                      <w:marLeft w:val="0"/>
                                                      <w:marRight w:val="0"/>
                                                      <w:marTop w:val="0"/>
                                                      <w:marBottom w:val="0"/>
                                                      <w:divBdr>
                                                        <w:top w:val="none" w:sz="0" w:space="0" w:color="auto"/>
                                                        <w:left w:val="none" w:sz="0" w:space="0" w:color="auto"/>
                                                        <w:bottom w:val="none" w:sz="0" w:space="0" w:color="auto"/>
                                                        <w:right w:val="none" w:sz="0" w:space="0" w:color="auto"/>
                                                      </w:divBdr>
                                                      <w:divsChild>
                                                        <w:div w:id="2130738077">
                                                          <w:marLeft w:val="0"/>
                                                          <w:marRight w:val="0"/>
                                                          <w:marTop w:val="0"/>
                                                          <w:marBottom w:val="0"/>
                                                          <w:divBdr>
                                                            <w:top w:val="none" w:sz="0" w:space="0" w:color="auto"/>
                                                            <w:left w:val="none" w:sz="0" w:space="0" w:color="auto"/>
                                                            <w:bottom w:val="none" w:sz="0" w:space="0" w:color="auto"/>
                                                            <w:right w:val="none" w:sz="0" w:space="0" w:color="auto"/>
                                                          </w:divBdr>
                                                          <w:divsChild>
                                                            <w:div w:id="1408527781">
                                                              <w:marLeft w:val="0"/>
                                                              <w:marRight w:val="0"/>
                                                              <w:marTop w:val="0"/>
                                                              <w:marBottom w:val="0"/>
                                                              <w:divBdr>
                                                                <w:top w:val="none" w:sz="0" w:space="0" w:color="auto"/>
                                                                <w:left w:val="none" w:sz="0" w:space="0" w:color="auto"/>
                                                                <w:bottom w:val="none" w:sz="0" w:space="0" w:color="auto"/>
                                                                <w:right w:val="none" w:sz="0" w:space="0" w:color="auto"/>
                                                              </w:divBdr>
                                                              <w:divsChild>
                                                                <w:div w:id="2093114984">
                                                                  <w:marLeft w:val="0"/>
                                                                  <w:marRight w:val="0"/>
                                                                  <w:marTop w:val="0"/>
                                                                  <w:marBottom w:val="0"/>
                                                                  <w:divBdr>
                                                                    <w:top w:val="none" w:sz="0" w:space="0" w:color="auto"/>
                                                                    <w:left w:val="none" w:sz="0" w:space="0" w:color="auto"/>
                                                                    <w:bottom w:val="none" w:sz="0" w:space="0" w:color="auto"/>
                                                                    <w:right w:val="none" w:sz="0" w:space="0" w:color="auto"/>
                                                                  </w:divBdr>
                                                                  <w:divsChild>
                                                                    <w:div w:id="413669301">
                                                                      <w:marLeft w:val="0"/>
                                                                      <w:marRight w:val="0"/>
                                                                      <w:marTop w:val="0"/>
                                                                      <w:marBottom w:val="0"/>
                                                                      <w:divBdr>
                                                                        <w:top w:val="none" w:sz="0" w:space="0" w:color="auto"/>
                                                                        <w:left w:val="none" w:sz="0" w:space="0" w:color="auto"/>
                                                                        <w:bottom w:val="none" w:sz="0" w:space="0" w:color="auto"/>
                                                                        <w:right w:val="none" w:sz="0" w:space="0" w:color="auto"/>
                                                                      </w:divBdr>
                                                                      <w:divsChild>
                                                                        <w:div w:id="1212380012">
                                                                          <w:marLeft w:val="0"/>
                                                                          <w:marRight w:val="0"/>
                                                                          <w:marTop w:val="0"/>
                                                                          <w:marBottom w:val="0"/>
                                                                          <w:divBdr>
                                                                            <w:top w:val="none" w:sz="0" w:space="0" w:color="auto"/>
                                                                            <w:left w:val="none" w:sz="0" w:space="0" w:color="auto"/>
                                                                            <w:bottom w:val="none" w:sz="0" w:space="0" w:color="auto"/>
                                                                            <w:right w:val="none" w:sz="0" w:space="0" w:color="auto"/>
                                                                          </w:divBdr>
                                                                          <w:divsChild>
                                                                            <w:div w:id="293952730">
                                                                              <w:marLeft w:val="0"/>
                                                                              <w:marRight w:val="0"/>
                                                                              <w:marTop w:val="0"/>
                                                                              <w:marBottom w:val="0"/>
                                                                              <w:divBdr>
                                                                                <w:top w:val="none" w:sz="0" w:space="0" w:color="auto"/>
                                                                                <w:left w:val="none" w:sz="0" w:space="0" w:color="auto"/>
                                                                                <w:bottom w:val="none" w:sz="0" w:space="0" w:color="auto"/>
                                                                                <w:right w:val="none" w:sz="0" w:space="0" w:color="auto"/>
                                                                              </w:divBdr>
                                                                              <w:divsChild>
                                                                                <w:div w:id="1593664966">
                                                                                  <w:marLeft w:val="0"/>
                                                                                  <w:marRight w:val="0"/>
                                                                                  <w:marTop w:val="0"/>
                                                                                  <w:marBottom w:val="0"/>
                                                                                  <w:divBdr>
                                                                                    <w:top w:val="none" w:sz="0" w:space="0" w:color="auto"/>
                                                                                    <w:left w:val="none" w:sz="0" w:space="0" w:color="auto"/>
                                                                                    <w:bottom w:val="none" w:sz="0" w:space="0" w:color="auto"/>
                                                                                    <w:right w:val="none" w:sz="0" w:space="0" w:color="auto"/>
                                                                                  </w:divBdr>
                                                                                  <w:divsChild>
                                                                                    <w:div w:id="542059722">
                                                                                      <w:marLeft w:val="0"/>
                                                                                      <w:marRight w:val="0"/>
                                                                                      <w:marTop w:val="0"/>
                                                                                      <w:marBottom w:val="0"/>
                                                                                      <w:divBdr>
                                                                                        <w:top w:val="none" w:sz="0" w:space="0" w:color="auto"/>
                                                                                        <w:left w:val="none" w:sz="0" w:space="0" w:color="auto"/>
                                                                                        <w:bottom w:val="none" w:sz="0" w:space="0" w:color="auto"/>
                                                                                        <w:right w:val="none" w:sz="0" w:space="0" w:color="auto"/>
                                                                                      </w:divBdr>
                                                                                      <w:divsChild>
                                                                                        <w:div w:id="1684623903">
                                                                                          <w:marLeft w:val="0"/>
                                                                                          <w:marRight w:val="0"/>
                                                                                          <w:marTop w:val="0"/>
                                                                                          <w:marBottom w:val="0"/>
                                                                                          <w:divBdr>
                                                                                            <w:top w:val="none" w:sz="0" w:space="0" w:color="auto"/>
                                                                                            <w:left w:val="none" w:sz="0" w:space="0" w:color="auto"/>
                                                                                            <w:bottom w:val="none" w:sz="0" w:space="0" w:color="auto"/>
                                                                                            <w:right w:val="none" w:sz="0" w:space="0" w:color="auto"/>
                                                                                          </w:divBdr>
                                                                                          <w:divsChild>
                                                                                            <w:div w:id="606809981">
                                                                                              <w:marLeft w:val="0"/>
                                                                                              <w:marRight w:val="0"/>
                                                                                              <w:marTop w:val="0"/>
                                                                                              <w:marBottom w:val="0"/>
                                                                                              <w:divBdr>
                                                                                                <w:top w:val="none" w:sz="0" w:space="0" w:color="auto"/>
                                                                                                <w:left w:val="none" w:sz="0" w:space="0" w:color="auto"/>
                                                                                                <w:bottom w:val="none" w:sz="0" w:space="0" w:color="auto"/>
                                                                                                <w:right w:val="none" w:sz="0" w:space="0" w:color="auto"/>
                                                                                              </w:divBdr>
                                                                                              <w:divsChild>
                                                                                                <w:div w:id="2140873027">
                                                                                                  <w:marLeft w:val="0"/>
                                                                                                  <w:marRight w:val="0"/>
                                                                                                  <w:marTop w:val="0"/>
                                                                                                  <w:marBottom w:val="0"/>
                                                                                                  <w:divBdr>
                                                                                                    <w:top w:val="none" w:sz="0" w:space="0" w:color="auto"/>
                                                                                                    <w:left w:val="none" w:sz="0" w:space="0" w:color="auto"/>
                                                                                                    <w:bottom w:val="none" w:sz="0" w:space="0" w:color="auto"/>
                                                                                                    <w:right w:val="none" w:sz="0" w:space="0" w:color="auto"/>
                                                                                                  </w:divBdr>
                                                                                                  <w:divsChild>
                                                                                                    <w:div w:id="628899861">
                                                                                                      <w:marLeft w:val="0"/>
                                                                                                      <w:marRight w:val="0"/>
                                                                                                      <w:marTop w:val="0"/>
                                                                                                      <w:marBottom w:val="0"/>
                                                                                                      <w:divBdr>
                                                                                                        <w:top w:val="none" w:sz="0" w:space="0" w:color="auto"/>
                                                                                                        <w:left w:val="none" w:sz="0" w:space="0" w:color="auto"/>
                                                                                                        <w:bottom w:val="none" w:sz="0" w:space="0" w:color="auto"/>
                                                                                                        <w:right w:val="none" w:sz="0" w:space="0" w:color="auto"/>
                                                                                                      </w:divBdr>
                                                                                                      <w:divsChild>
                                                                                                        <w:div w:id="691301398">
                                                                                                          <w:marLeft w:val="0"/>
                                                                                                          <w:marRight w:val="0"/>
                                                                                                          <w:marTop w:val="0"/>
                                                                                                          <w:marBottom w:val="0"/>
                                                                                                          <w:divBdr>
                                                                                                            <w:top w:val="none" w:sz="0" w:space="0" w:color="auto"/>
                                                                                                            <w:left w:val="none" w:sz="0" w:space="0" w:color="auto"/>
                                                                                                            <w:bottom w:val="none" w:sz="0" w:space="0" w:color="auto"/>
                                                                                                            <w:right w:val="none" w:sz="0" w:space="0" w:color="auto"/>
                                                                                                          </w:divBdr>
                                                                                                          <w:divsChild>
                                                                                                            <w:div w:id="1715422891">
                                                                                                              <w:marLeft w:val="0"/>
                                                                                                              <w:marRight w:val="0"/>
                                                                                                              <w:marTop w:val="0"/>
                                                                                                              <w:marBottom w:val="0"/>
                                                                                                              <w:divBdr>
                                                                                                                <w:top w:val="none" w:sz="0" w:space="0" w:color="auto"/>
                                                                                                                <w:left w:val="none" w:sz="0" w:space="0" w:color="auto"/>
                                                                                                                <w:bottom w:val="none" w:sz="0" w:space="0" w:color="auto"/>
                                                                                                                <w:right w:val="none" w:sz="0" w:space="0" w:color="auto"/>
                                                                                                              </w:divBdr>
                                                                                                              <w:divsChild>
                                                                                                                <w:div w:id="17129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5448433">
      <w:bodyDiv w:val="1"/>
      <w:marLeft w:val="0"/>
      <w:marRight w:val="0"/>
      <w:marTop w:val="0"/>
      <w:marBottom w:val="0"/>
      <w:divBdr>
        <w:top w:val="none" w:sz="0" w:space="0" w:color="auto"/>
        <w:left w:val="none" w:sz="0" w:space="0" w:color="auto"/>
        <w:bottom w:val="none" w:sz="0" w:space="0" w:color="auto"/>
        <w:right w:val="none" w:sz="0" w:space="0" w:color="auto"/>
      </w:divBdr>
      <w:divsChild>
        <w:div w:id="1809593573">
          <w:marLeft w:val="0"/>
          <w:marRight w:val="0"/>
          <w:marTop w:val="0"/>
          <w:marBottom w:val="0"/>
          <w:divBdr>
            <w:top w:val="none" w:sz="0" w:space="0" w:color="auto"/>
            <w:left w:val="none" w:sz="0" w:space="0" w:color="auto"/>
            <w:bottom w:val="none" w:sz="0" w:space="0" w:color="auto"/>
            <w:right w:val="none" w:sz="0" w:space="0" w:color="auto"/>
          </w:divBdr>
          <w:divsChild>
            <w:div w:id="1282423845">
              <w:marLeft w:val="0"/>
              <w:marRight w:val="0"/>
              <w:marTop w:val="0"/>
              <w:marBottom w:val="0"/>
              <w:divBdr>
                <w:top w:val="none" w:sz="0" w:space="0" w:color="auto"/>
                <w:left w:val="none" w:sz="0" w:space="0" w:color="auto"/>
                <w:bottom w:val="none" w:sz="0" w:space="0" w:color="auto"/>
                <w:right w:val="none" w:sz="0" w:space="0" w:color="auto"/>
              </w:divBdr>
              <w:divsChild>
                <w:div w:id="1777796018">
                  <w:marLeft w:val="-225"/>
                  <w:marRight w:val="-225"/>
                  <w:marTop w:val="0"/>
                  <w:marBottom w:val="0"/>
                  <w:divBdr>
                    <w:top w:val="none" w:sz="0" w:space="0" w:color="auto"/>
                    <w:left w:val="none" w:sz="0" w:space="0" w:color="auto"/>
                    <w:bottom w:val="none" w:sz="0" w:space="0" w:color="auto"/>
                    <w:right w:val="none" w:sz="0" w:space="0" w:color="auto"/>
                  </w:divBdr>
                  <w:divsChild>
                    <w:div w:id="748888309">
                      <w:marLeft w:val="0"/>
                      <w:marRight w:val="0"/>
                      <w:marTop w:val="0"/>
                      <w:marBottom w:val="0"/>
                      <w:divBdr>
                        <w:top w:val="none" w:sz="0" w:space="0" w:color="auto"/>
                        <w:left w:val="none" w:sz="0" w:space="0" w:color="auto"/>
                        <w:bottom w:val="none" w:sz="0" w:space="0" w:color="auto"/>
                        <w:right w:val="none" w:sz="0" w:space="0" w:color="auto"/>
                      </w:divBdr>
                      <w:divsChild>
                        <w:div w:id="1165509551">
                          <w:marLeft w:val="0"/>
                          <w:marRight w:val="0"/>
                          <w:marTop w:val="0"/>
                          <w:marBottom w:val="0"/>
                          <w:divBdr>
                            <w:top w:val="none" w:sz="0" w:space="0" w:color="auto"/>
                            <w:left w:val="none" w:sz="0" w:space="0" w:color="auto"/>
                            <w:bottom w:val="none" w:sz="0" w:space="0" w:color="auto"/>
                            <w:right w:val="none" w:sz="0" w:space="0" w:color="auto"/>
                          </w:divBdr>
                          <w:divsChild>
                            <w:div w:id="782573809">
                              <w:marLeft w:val="0"/>
                              <w:marRight w:val="0"/>
                              <w:marTop w:val="0"/>
                              <w:marBottom w:val="0"/>
                              <w:divBdr>
                                <w:top w:val="none" w:sz="0" w:space="0" w:color="auto"/>
                                <w:left w:val="none" w:sz="0" w:space="0" w:color="auto"/>
                                <w:bottom w:val="none" w:sz="0" w:space="0" w:color="auto"/>
                                <w:right w:val="none" w:sz="0" w:space="0" w:color="auto"/>
                              </w:divBdr>
                              <w:divsChild>
                                <w:div w:id="72699517">
                                  <w:marLeft w:val="-225"/>
                                  <w:marRight w:val="-225"/>
                                  <w:marTop w:val="0"/>
                                  <w:marBottom w:val="0"/>
                                  <w:divBdr>
                                    <w:top w:val="none" w:sz="0" w:space="0" w:color="auto"/>
                                    <w:left w:val="none" w:sz="0" w:space="0" w:color="auto"/>
                                    <w:bottom w:val="none" w:sz="0" w:space="0" w:color="auto"/>
                                    <w:right w:val="none" w:sz="0" w:space="0" w:color="auto"/>
                                  </w:divBdr>
                                  <w:divsChild>
                                    <w:div w:id="1705519806">
                                      <w:marLeft w:val="0"/>
                                      <w:marRight w:val="0"/>
                                      <w:marTop w:val="0"/>
                                      <w:marBottom w:val="0"/>
                                      <w:divBdr>
                                        <w:top w:val="none" w:sz="0" w:space="0" w:color="auto"/>
                                        <w:left w:val="none" w:sz="0" w:space="0" w:color="auto"/>
                                        <w:bottom w:val="none" w:sz="0" w:space="0" w:color="auto"/>
                                        <w:right w:val="none" w:sz="0" w:space="0" w:color="auto"/>
                                      </w:divBdr>
                                      <w:divsChild>
                                        <w:div w:id="417362014">
                                          <w:marLeft w:val="0"/>
                                          <w:marRight w:val="0"/>
                                          <w:marTop w:val="0"/>
                                          <w:marBottom w:val="0"/>
                                          <w:divBdr>
                                            <w:top w:val="none" w:sz="0" w:space="0" w:color="auto"/>
                                            <w:left w:val="none" w:sz="0" w:space="0" w:color="auto"/>
                                            <w:bottom w:val="none" w:sz="0" w:space="0" w:color="auto"/>
                                            <w:right w:val="none" w:sz="0" w:space="0" w:color="auto"/>
                                          </w:divBdr>
                                          <w:divsChild>
                                            <w:div w:id="2011131997">
                                              <w:marLeft w:val="0"/>
                                              <w:marRight w:val="0"/>
                                              <w:marTop w:val="45"/>
                                              <w:marBottom w:val="150"/>
                                              <w:divBdr>
                                                <w:top w:val="none" w:sz="0" w:space="0" w:color="auto"/>
                                                <w:left w:val="none" w:sz="0" w:space="0" w:color="auto"/>
                                                <w:bottom w:val="none" w:sz="0" w:space="0" w:color="auto"/>
                                                <w:right w:val="none" w:sz="0" w:space="0" w:color="auto"/>
                                              </w:divBdr>
                                            </w:div>
                                            <w:div w:id="1243098307">
                                              <w:marLeft w:val="0"/>
                                              <w:marRight w:val="0"/>
                                              <w:marTop w:val="150"/>
                                              <w:marBottom w:val="150"/>
                                              <w:divBdr>
                                                <w:top w:val="none" w:sz="0" w:space="0" w:color="auto"/>
                                                <w:left w:val="none" w:sz="0" w:space="0" w:color="auto"/>
                                                <w:bottom w:val="none" w:sz="0" w:space="0" w:color="auto"/>
                                                <w:right w:val="none" w:sz="0" w:space="0" w:color="auto"/>
                                              </w:divBdr>
                                            </w:div>
                                            <w:div w:id="1398894989">
                                              <w:marLeft w:val="0"/>
                                              <w:marRight w:val="0"/>
                                              <w:marTop w:val="150"/>
                                              <w:marBottom w:val="150"/>
                                              <w:divBdr>
                                                <w:top w:val="none" w:sz="0" w:space="0" w:color="auto"/>
                                                <w:left w:val="none" w:sz="0" w:space="0" w:color="auto"/>
                                                <w:bottom w:val="none" w:sz="0" w:space="0" w:color="auto"/>
                                                <w:right w:val="none" w:sz="0" w:space="0" w:color="auto"/>
                                              </w:divBdr>
                                            </w:div>
                                            <w:div w:id="11988135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75156877">
                                      <w:marLeft w:val="0"/>
                                      <w:marRight w:val="0"/>
                                      <w:marTop w:val="45"/>
                                      <w:marBottom w:val="150"/>
                                      <w:divBdr>
                                        <w:top w:val="none" w:sz="0" w:space="0" w:color="auto"/>
                                        <w:left w:val="none" w:sz="0" w:space="0" w:color="auto"/>
                                        <w:bottom w:val="none" w:sz="0" w:space="0" w:color="auto"/>
                                        <w:right w:val="none" w:sz="0" w:space="0" w:color="auto"/>
                                      </w:divBdr>
                                    </w:div>
                                    <w:div w:id="1236433862">
                                      <w:marLeft w:val="0"/>
                                      <w:marRight w:val="0"/>
                                      <w:marTop w:val="150"/>
                                      <w:marBottom w:val="150"/>
                                      <w:divBdr>
                                        <w:top w:val="none" w:sz="0" w:space="0" w:color="auto"/>
                                        <w:left w:val="none" w:sz="0" w:space="0" w:color="auto"/>
                                        <w:bottom w:val="none" w:sz="0" w:space="0" w:color="auto"/>
                                        <w:right w:val="none" w:sz="0" w:space="0" w:color="auto"/>
                                      </w:divBdr>
                                    </w:div>
                                    <w:div w:id="306249831">
                                      <w:marLeft w:val="0"/>
                                      <w:marRight w:val="0"/>
                                      <w:marTop w:val="150"/>
                                      <w:marBottom w:val="150"/>
                                      <w:divBdr>
                                        <w:top w:val="none" w:sz="0" w:space="0" w:color="auto"/>
                                        <w:left w:val="none" w:sz="0" w:space="0" w:color="auto"/>
                                        <w:bottom w:val="none" w:sz="0" w:space="0" w:color="auto"/>
                                        <w:right w:val="none" w:sz="0" w:space="0" w:color="auto"/>
                                      </w:divBdr>
                                    </w:div>
                                    <w:div w:id="2095543244">
                                      <w:marLeft w:val="0"/>
                                      <w:marRight w:val="0"/>
                                      <w:marTop w:val="150"/>
                                      <w:marBottom w:val="150"/>
                                      <w:divBdr>
                                        <w:top w:val="none" w:sz="0" w:space="0" w:color="auto"/>
                                        <w:left w:val="none" w:sz="0" w:space="0" w:color="auto"/>
                                        <w:bottom w:val="none" w:sz="0" w:space="0" w:color="auto"/>
                                        <w:right w:val="none" w:sz="0" w:space="0" w:color="auto"/>
                                      </w:divBdr>
                                    </w:div>
                                    <w:div w:id="1644655066">
                                      <w:marLeft w:val="0"/>
                                      <w:marRight w:val="0"/>
                                      <w:marTop w:val="0"/>
                                      <w:marBottom w:val="0"/>
                                      <w:divBdr>
                                        <w:top w:val="none" w:sz="0" w:space="0" w:color="auto"/>
                                        <w:left w:val="none" w:sz="0" w:space="0" w:color="auto"/>
                                        <w:bottom w:val="none" w:sz="0" w:space="0" w:color="auto"/>
                                        <w:right w:val="none" w:sz="0" w:space="0" w:color="auto"/>
                                      </w:divBdr>
                                      <w:divsChild>
                                        <w:div w:id="1438059099">
                                          <w:marLeft w:val="0"/>
                                          <w:marRight w:val="0"/>
                                          <w:marTop w:val="0"/>
                                          <w:marBottom w:val="0"/>
                                          <w:divBdr>
                                            <w:top w:val="none" w:sz="0" w:space="0" w:color="auto"/>
                                            <w:left w:val="none" w:sz="0" w:space="0" w:color="auto"/>
                                            <w:bottom w:val="none" w:sz="0" w:space="0" w:color="auto"/>
                                            <w:right w:val="none" w:sz="0" w:space="0" w:color="auto"/>
                                          </w:divBdr>
                                          <w:divsChild>
                                            <w:div w:id="297876355">
                                              <w:marLeft w:val="0"/>
                                              <w:marRight w:val="0"/>
                                              <w:marTop w:val="45"/>
                                              <w:marBottom w:val="150"/>
                                              <w:divBdr>
                                                <w:top w:val="none" w:sz="0" w:space="0" w:color="auto"/>
                                                <w:left w:val="none" w:sz="0" w:space="0" w:color="auto"/>
                                                <w:bottom w:val="none" w:sz="0" w:space="0" w:color="auto"/>
                                                <w:right w:val="none" w:sz="0" w:space="0" w:color="auto"/>
                                              </w:divBdr>
                                            </w:div>
                                            <w:div w:id="622544205">
                                              <w:marLeft w:val="0"/>
                                              <w:marRight w:val="0"/>
                                              <w:marTop w:val="150"/>
                                              <w:marBottom w:val="150"/>
                                              <w:divBdr>
                                                <w:top w:val="none" w:sz="0" w:space="0" w:color="auto"/>
                                                <w:left w:val="none" w:sz="0" w:space="0" w:color="auto"/>
                                                <w:bottom w:val="none" w:sz="0" w:space="0" w:color="auto"/>
                                                <w:right w:val="none" w:sz="0" w:space="0" w:color="auto"/>
                                              </w:divBdr>
                                            </w:div>
                                            <w:div w:id="1008338057">
                                              <w:marLeft w:val="0"/>
                                              <w:marRight w:val="0"/>
                                              <w:marTop w:val="150"/>
                                              <w:marBottom w:val="150"/>
                                              <w:divBdr>
                                                <w:top w:val="none" w:sz="0" w:space="0" w:color="auto"/>
                                                <w:left w:val="none" w:sz="0" w:space="0" w:color="auto"/>
                                                <w:bottom w:val="none" w:sz="0" w:space="0" w:color="auto"/>
                                                <w:right w:val="none" w:sz="0" w:space="0" w:color="auto"/>
                                              </w:divBdr>
                                            </w:div>
                                            <w:div w:id="201093887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543323651">
                                      <w:marLeft w:val="0"/>
                                      <w:marRight w:val="0"/>
                                      <w:marTop w:val="45"/>
                                      <w:marBottom w:val="150"/>
                                      <w:divBdr>
                                        <w:top w:val="none" w:sz="0" w:space="0" w:color="auto"/>
                                        <w:left w:val="none" w:sz="0" w:space="0" w:color="auto"/>
                                        <w:bottom w:val="none" w:sz="0" w:space="0" w:color="auto"/>
                                        <w:right w:val="none" w:sz="0" w:space="0" w:color="auto"/>
                                      </w:divBdr>
                                    </w:div>
                                    <w:div w:id="1216819349">
                                      <w:marLeft w:val="0"/>
                                      <w:marRight w:val="0"/>
                                      <w:marTop w:val="150"/>
                                      <w:marBottom w:val="150"/>
                                      <w:divBdr>
                                        <w:top w:val="none" w:sz="0" w:space="0" w:color="auto"/>
                                        <w:left w:val="none" w:sz="0" w:space="0" w:color="auto"/>
                                        <w:bottom w:val="none" w:sz="0" w:space="0" w:color="auto"/>
                                        <w:right w:val="none" w:sz="0" w:space="0" w:color="auto"/>
                                      </w:divBdr>
                                    </w:div>
                                    <w:div w:id="1417702990">
                                      <w:marLeft w:val="0"/>
                                      <w:marRight w:val="0"/>
                                      <w:marTop w:val="150"/>
                                      <w:marBottom w:val="150"/>
                                      <w:divBdr>
                                        <w:top w:val="none" w:sz="0" w:space="0" w:color="auto"/>
                                        <w:left w:val="none" w:sz="0" w:space="0" w:color="auto"/>
                                        <w:bottom w:val="none" w:sz="0" w:space="0" w:color="auto"/>
                                        <w:right w:val="none" w:sz="0" w:space="0" w:color="auto"/>
                                      </w:divBdr>
                                    </w:div>
                                    <w:div w:id="1023214685">
                                      <w:marLeft w:val="0"/>
                                      <w:marRight w:val="0"/>
                                      <w:marTop w:val="150"/>
                                      <w:marBottom w:val="150"/>
                                      <w:divBdr>
                                        <w:top w:val="none" w:sz="0" w:space="0" w:color="auto"/>
                                        <w:left w:val="none" w:sz="0" w:space="0" w:color="auto"/>
                                        <w:bottom w:val="none" w:sz="0" w:space="0" w:color="auto"/>
                                        <w:right w:val="none" w:sz="0" w:space="0" w:color="auto"/>
                                      </w:divBdr>
                                    </w:div>
                                    <w:div w:id="1214199881">
                                      <w:marLeft w:val="0"/>
                                      <w:marRight w:val="0"/>
                                      <w:marTop w:val="0"/>
                                      <w:marBottom w:val="0"/>
                                      <w:divBdr>
                                        <w:top w:val="none" w:sz="0" w:space="0" w:color="auto"/>
                                        <w:left w:val="none" w:sz="0" w:space="0" w:color="auto"/>
                                        <w:bottom w:val="none" w:sz="0" w:space="0" w:color="auto"/>
                                        <w:right w:val="none" w:sz="0" w:space="0" w:color="auto"/>
                                      </w:divBdr>
                                      <w:divsChild>
                                        <w:div w:id="1983775733">
                                          <w:marLeft w:val="0"/>
                                          <w:marRight w:val="0"/>
                                          <w:marTop w:val="0"/>
                                          <w:marBottom w:val="0"/>
                                          <w:divBdr>
                                            <w:top w:val="none" w:sz="0" w:space="0" w:color="auto"/>
                                            <w:left w:val="none" w:sz="0" w:space="0" w:color="auto"/>
                                            <w:bottom w:val="none" w:sz="0" w:space="0" w:color="auto"/>
                                            <w:right w:val="none" w:sz="0" w:space="0" w:color="auto"/>
                                          </w:divBdr>
                                          <w:divsChild>
                                            <w:div w:id="720521110">
                                              <w:marLeft w:val="0"/>
                                              <w:marRight w:val="0"/>
                                              <w:marTop w:val="45"/>
                                              <w:marBottom w:val="150"/>
                                              <w:divBdr>
                                                <w:top w:val="none" w:sz="0" w:space="0" w:color="auto"/>
                                                <w:left w:val="none" w:sz="0" w:space="0" w:color="auto"/>
                                                <w:bottom w:val="none" w:sz="0" w:space="0" w:color="auto"/>
                                                <w:right w:val="none" w:sz="0" w:space="0" w:color="auto"/>
                                              </w:divBdr>
                                            </w:div>
                                            <w:div w:id="1820075769">
                                              <w:marLeft w:val="0"/>
                                              <w:marRight w:val="0"/>
                                              <w:marTop w:val="150"/>
                                              <w:marBottom w:val="150"/>
                                              <w:divBdr>
                                                <w:top w:val="none" w:sz="0" w:space="0" w:color="auto"/>
                                                <w:left w:val="none" w:sz="0" w:space="0" w:color="auto"/>
                                                <w:bottom w:val="none" w:sz="0" w:space="0" w:color="auto"/>
                                                <w:right w:val="none" w:sz="0" w:space="0" w:color="auto"/>
                                              </w:divBdr>
                                            </w:div>
                                            <w:div w:id="1026759978">
                                              <w:marLeft w:val="0"/>
                                              <w:marRight w:val="0"/>
                                              <w:marTop w:val="150"/>
                                              <w:marBottom w:val="150"/>
                                              <w:divBdr>
                                                <w:top w:val="none" w:sz="0" w:space="0" w:color="auto"/>
                                                <w:left w:val="none" w:sz="0" w:space="0" w:color="auto"/>
                                                <w:bottom w:val="none" w:sz="0" w:space="0" w:color="auto"/>
                                                <w:right w:val="none" w:sz="0" w:space="0" w:color="auto"/>
                                              </w:divBdr>
                                            </w:div>
                                            <w:div w:id="198411874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807968813">
                                      <w:marLeft w:val="0"/>
                                      <w:marRight w:val="0"/>
                                      <w:marTop w:val="45"/>
                                      <w:marBottom w:val="150"/>
                                      <w:divBdr>
                                        <w:top w:val="none" w:sz="0" w:space="0" w:color="auto"/>
                                        <w:left w:val="none" w:sz="0" w:space="0" w:color="auto"/>
                                        <w:bottom w:val="none" w:sz="0" w:space="0" w:color="auto"/>
                                        <w:right w:val="none" w:sz="0" w:space="0" w:color="auto"/>
                                      </w:divBdr>
                                    </w:div>
                                    <w:div w:id="1670673391">
                                      <w:marLeft w:val="0"/>
                                      <w:marRight w:val="0"/>
                                      <w:marTop w:val="150"/>
                                      <w:marBottom w:val="150"/>
                                      <w:divBdr>
                                        <w:top w:val="none" w:sz="0" w:space="0" w:color="auto"/>
                                        <w:left w:val="none" w:sz="0" w:space="0" w:color="auto"/>
                                        <w:bottom w:val="none" w:sz="0" w:space="0" w:color="auto"/>
                                        <w:right w:val="none" w:sz="0" w:space="0" w:color="auto"/>
                                      </w:divBdr>
                                    </w:div>
                                    <w:div w:id="875314042">
                                      <w:marLeft w:val="0"/>
                                      <w:marRight w:val="0"/>
                                      <w:marTop w:val="150"/>
                                      <w:marBottom w:val="150"/>
                                      <w:divBdr>
                                        <w:top w:val="none" w:sz="0" w:space="0" w:color="auto"/>
                                        <w:left w:val="none" w:sz="0" w:space="0" w:color="auto"/>
                                        <w:bottom w:val="none" w:sz="0" w:space="0" w:color="auto"/>
                                        <w:right w:val="none" w:sz="0" w:space="0" w:color="auto"/>
                                      </w:divBdr>
                                    </w:div>
                                    <w:div w:id="1184510803">
                                      <w:marLeft w:val="0"/>
                                      <w:marRight w:val="0"/>
                                      <w:marTop w:val="150"/>
                                      <w:marBottom w:val="150"/>
                                      <w:divBdr>
                                        <w:top w:val="none" w:sz="0" w:space="0" w:color="auto"/>
                                        <w:left w:val="none" w:sz="0" w:space="0" w:color="auto"/>
                                        <w:bottom w:val="none" w:sz="0" w:space="0" w:color="auto"/>
                                        <w:right w:val="none" w:sz="0" w:space="0" w:color="auto"/>
                                      </w:divBdr>
                                    </w:div>
                                  </w:divsChild>
                                </w:div>
                                <w:div w:id="1643122960">
                                  <w:marLeft w:val="0"/>
                                  <w:marRight w:val="0"/>
                                  <w:marTop w:val="0"/>
                                  <w:marBottom w:val="0"/>
                                  <w:divBdr>
                                    <w:top w:val="none" w:sz="0" w:space="0" w:color="auto"/>
                                    <w:left w:val="none" w:sz="0" w:space="0" w:color="auto"/>
                                    <w:bottom w:val="none" w:sz="0" w:space="0" w:color="auto"/>
                                    <w:right w:val="none" w:sz="0" w:space="0" w:color="auto"/>
                                  </w:divBdr>
                                  <w:divsChild>
                                    <w:div w:id="959189946">
                                      <w:marLeft w:val="0"/>
                                      <w:marRight w:val="0"/>
                                      <w:marTop w:val="450"/>
                                      <w:marBottom w:val="135"/>
                                      <w:divBdr>
                                        <w:top w:val="none" w:sz="0" w:space="0" w:color="auto"/>
                                        <w:left w:val="none" w:sz="0" w:space="0" w:color="auto"/>
                                        <w:bottom w:val="none" w:sz="0" w:space="0" w:color="auto"/>
                                        <w:right w:val="none" w:sz="0" w:space="0" w:color="auto"/>
                                      </w:divBdr>
                                    </w:div>
                                  </w:divsChild>
                                </w:div>
                                <w:div w:id="1143814913">
                                  <w:marLeft w:val="-225"/>
                                  <w:marRight w:val="-225"/>
                                  <w:marTop w:val="0"/>
                                  <w:marBottom w:val="0"/>
                                  <w:divBdr>
                                    <w:top w:val="none" w:sz="0" w:space="0" w:color="auto"/>
                                    <w:left w:val="none" w:sz="0" w:space="0" w:color="auto"/>
                                    <w:bottom w:val="none" w:sz="0" w:space="0" w:color="auto"/>
                                    <w:right w:val="none" w:sz="0" w:space="0" w:color="auto"/>
                                  </w:divBdr>
                                  <w:divsChild>
                                    <w:div w:id="1336037105">
                                      <w:marLeft w:val="0"/>
                                      <w:marRight w:val="0"/>
                                      <w:marTop w:val="0"/>
                                      <w:marBottom w:val="0"/>
                                      <w:divBdr>
                                        <w:top w:val="none" w:sz="0" w:space="0" w:color="auto"/>
                                        <w:left w:val="none" w:sz="0" w:space="0" w:color="auto"/>
                                        <w:bottom w:val="none" w:sz="0" w:space="0" w:color="auto"/>
                                        <w:right w:val="none" w:sz="0" w:space="0" w:color="auto"/>
                                      </w:divBdr>
                                      <w:divsChild>
                                        <w:div w:id="368915552">
                                          <w:marLeft w:val="0"/>
                                          <w:marRight w:val="0"/>
                                          <w:marTop w:val="0"/>
                                          <w:marBottom w:val="0"/>
                                          <w:divBdr>
                                            <w:top w:val="none" w:sz="0" w:space="0" w:color="auto"/>
                                            <w:left w:val="none" w:sz="0" w:space="0" w:color="auto"/>
                                            <w:bottom w:val="none" w:sz="0" w:space="0" w:color="auto"/>
                                            <w:right w:val="none" w:sz="0" w:space="0" w:color="auto"/>
                                          </w:divBdr>
                                          <w:divsChild>
                                            <w:div w:id="348416310">
                                              <w:marLeft w:val="0"/>
                                              <w:marRight w:val="0"/>
                                              <w:marTop w:val="45"/>
                                              <w:marBottom w:val="150"/>
                                              <w:divBdr>
                                                <w:top w:val="none" w:sz="0" w:space="0" w:color="auto"/>
                                                <w:left w:val="none" w:sz="0" w:space="0" w:color="auto"/>
                                                <w:bottom w:val="none" w:sz="0" w:space="0" w:color="auto"/>
                                                <w:right w:val="none" w:sz="0" w:space="0" w:color="auto"/>
                                              </w:divBdr>
                                            </w:div>
                                            <w:div w:id="1760440729">
                                              <w:marLeft w:val="0"/>
                                              <w:marRight w:val="0"/>
                                              <w:marTop w:val="150"/>
                                              <w:marBottom w:val="150"/>
                                              <w:divBdr>
                                                <w:top w:val="none" w:sz="0" w:space="0" w:color="auto"/>
                                                <w:left w:val="none" w:sz="0" w:space="0" w:color="auto"/>
                                                <w:bottom w:val="none" w:sz="0" w:space="0" w:color="auto"/>
                                                <w:right w:val="none" w:sz="0" w:space="0" w:color="auto"/>
                                              </w:divBdr>
                                            </w:div>
                                            <w:div w:id="1318262669">
                                              <w:marLeft w:val="0"/>
                                              <w:marRight w:val="0"/>
                                              <w:marTop w:val="150"/>
                                              <w:marBottom w:val="150"/>
                                              <w:divBdr>
                                                <w:top w:val="none" w:sz="0" w:space="0" w:color="auto"/>
                                                <w:left w:val="none" w:sz="0" w:space="0" w:color="auto"/>
                                                <w:bottom w:val="none" w:sz="0" w:space="0" w:color="auto"/>
                                                <w:right w:val="none" w:sz="0" w:space="0" w:color="auto"/>
                                              </w:divBdr>
                                            </w:div>
                                            <w:div w:id="2857417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2715196">
                                      <w:marLeft w:val="0"/>
                                      <w:marRight w:val="0"/>
                                      <w:marTop w:val="45"/>
                                      <w:marBottom w:val="150"/>
                                      <w:divBdr>
                                        <w:top w:val="none" w:sz="0" w:space="0" w:color="auto"/>
                                        <w:left w:val="none" w:sz="0" w:space="0" w:color="auto"/>
                                        <w:bottom w:val="none" w:sz="0" w:space="0" w:color="auto"/>
                                        <w:right w:val="none" w:sz="0" w:space="0" w:color="auto"/>
                                      </w:divBdr>
                                    </w:div>
                                    <w:div w:id="1612710567">
                                      <w:marLeft w:val="0"/>
                                      <w:marRight w:val="0"/>
                                      <w:marTop w:val="150"/>
                                      <w:marBottom w:val="150"/>
                                      <w:divBdr>
                                        <w:top w:val="none" w:sz="0" w:space="0" w:color="auto"/>
                                        <w:left w:val="none" w:sz="0" w:space="0" w:color="auto"/>
                                        <w:bottom w:val="none" w:sz="0" w:space="0" w:color="auto"/>
                                        <w:right w:val="none" w:sz="0" w:space="0" w:color="auto"/>
                                      </w:divBdr>
                                    </w:div>
                                    <w:div w:id="1461651187">
                                      <w:marLeft w:val="0"/>
                                      <w:marRight w:val="0"/>
                                      <w:marTop w:val="150"/>
                                      <w:marBottom w:val="150"/>
                                      <w:divBdr>
                                        <w:top w:val="none" w:sz="0" w:space="0" w:color="auto"/>
                                        <w:left w:val="none" w:sz="0" w:space="0" w:color="auto"/>
                                        <w:bottom w:val="none" w:sz="0" w:space="0" w:color="auto"/>
                                        <w:right w:val="none" w:sz="0" w:space="0" w:color="auto"/>
                                      </w:divBdr>
                                    </w:div>
                                    <w:div w:id="874730427">
                                      <w:marLeft w:val="0"/>
                                      <w:marRight w:val="0"/>
                                      <w:marTop w:val="150"/>
                                      <w:marBottom w:val="150"/>
                                      <w:divBdr>
                                        <w:top w:val="none" w:sz="0" w:space="0" w:color="auto"/>
                                        <w:left w:val="none" w:sz="0" w:space="0" w:color="auto"/>
                                        <w:bottom w:val="none" w:sz="0" w:space="0" w:color="auto"/>
                                        <w:right w:val="none" w:sz="0" w:space="0" w:color="auto"/>
                                      </w:divBdr>
                                    </w:div>
                                    <w:div w:id="1262644793">
                                      <w:marLeft w:val="0"/>
                                      <w:marRight w:val="0"/>
                                      <w:marTop w:val="0"/>
                                      <w:marBottom w:val="0"/>
                                      <w:divBdr>
                                        <w:top w:val="none" w:sz="0" w:space="0" w:color="auto"/>
                                        <w:left w:val="none" w:sz="0" w:space="0" w:color="auto"/>
                                        <w:bottom w:val="none" w:sz="0" w:space="0" w:color="auto"/>
                                        <w:right w:val="none" w:sz="0" w:space="0" w:color="auto"/>
                                      </w:divBdr>
                                      <w:divsChild>
                                        <w:div w:id="1080176255">
                                          <w:marLeft w:val="0"/>
                                          <w:marRight w:val="0"/>
                                          <w:marTop w:val="0"/>
                                          <w:marBottom w:val="0"/>
                                          <w:divBdr>
                                            <w:top w:val="none" w:sz="0" w:space="0" w:color="auto"/>
                                            <w:left w:val="none" w:sz="0" w:space="0" w:color="auto"/>
                                            <w:bottom w:val="none" w:sz="0" w:space="0" w:color="auto"/>
                                            <w:right w:val="none" w:sz="0" w:space="0" w:color="auto"/>
                                          </w:divBdr>
                                          <w:divsChild>
                                            <w:div w:id="222448641">
                                              <w:marLeft w:val="0"/>
                                              <w:marRight w:val="0"/>
                                              <w:marTop w:val="45"/>
                                              <w:marBottom w:val="150"/>
                                              <w:divBdr>
                                                <w:top w:val="none" w:sz="0" w:space="0" w:color="auto"/>
                                                <w:left w:val="none" w:sz="0" w:space="0" w:color="auto"/>
                                                <w:bottom w:val="none" w:sz="0" w:space="0" w:color="auto"/>
                                                <w:right w:val="none" w:sz="0" w:space="0" w:color="auto"/>
                                              </w:divBdr>
                                            </w:div>
                                            <w:div w:id="1947419206">
                                              <w:marLeft w:val="0"/>
                                              <w:marRight w:val="0"/>
                                              <w:marTop w:val="150"/>
                                              <w:marBottom w:val="150"/>
                                              <w:divBdr>
                                                <w:top w:val="none" w:sz="0" w:space="0" w:color="auto"/>
                                                <w:left w:val="none" w:sz="0" w:space="0" w:color="auto"/>
                                                <w:bottom w:val="none" w:sz="0" w:space="0" w:color="auto"/>
                                                <w:right w:val="none" w:sz="0" w:space="0" w:color="auto"/>
                                              </w:divBdr>
                                            </w:div>
                                            <w:div w:id="364721753">
                                              <w:marLeft w:val="0"/>
                                              <w:marRight w:val="0"/>
                                              <w:marTop w:val="150"/>
                                              <w:marBottom w:val="150"/>
                                              <w:divBdr>
                                                <w:top w:val="none" w:sz="0" w:space="0" w:color="auto"/>
                                                <w:left w:val="none" w:sz="0" w:space="0" w:color="auto"/>
                                                <w:bottom w:val="none" w:sz="0" w:space="0" w:color="auto"/>
                                                <w:right w:val="none" w:sz="0" w:space="0" w:color="auto"/>
                                              </w:divBdr>
                                            </w:div>
                                            <w:div w:id="1612383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928268638">
                                      <w:marLeft w:val="0"/>
                                      <w:marRight w:val="0"/>
                                      <w:marTop w:val="45"/>
                                      <w:marBottom w:val="150"/>
                                      <w:divBdr>
                                        <w:top w:val="none" w:sz="0" w:space="0" w:color="auto"/>
                                        <w:left w:val="none" w:sz="0" w:space="0" w:color="auto"/>
                                        <w:bottom w:val="none" w:sz="0" w:space="0" w:color="auto"/>
                                        <w:right w:val="none" w:sz="0" w:space="0" w:color="auto"/>
                                      </w:divBdr>
                                    </w:div>
                                    <w:div w:id="1136682039">
                                      <w:marLeft w:val="0"/>
                                      <w:marRight w:val="0"/>
                                      <w:marTop w:val="150"/>
                                      <w:marBottom w:val="150"/>
                                      <w:divBdr>
                                        <w:top w:val="none" w:sz="0" w:space="0" w:color="auto"/>
                                        <w:left w:val="none" w:sz="0" w:space="0" w:color="auto"/>
                                        <w:bottom w:val="none" w:sz="0" w:space="0" w:color="auto"/>
                                        <w:right w:val="none" w:sz="0" w:space="0" w:color="auto"/>
                                      </w:divBdr>
                                    </w:div>
                                    <w:div w:id="933787044">
                                      <w:marLeft w:val="0"/>
                                      <w:marRight w:val="0"/>
                                      <w:marTop w:val="150"/>
                                      <w:marBottom w:val="150"/>
                                      <w:divBdr>
                                        <w:top w:val="none" w:sz="0" w:space="0" w:color="auto"/>
                                        <w:left w:val="none" w:sz="0" w:space="0" w:color="auto"/>
                                        <w:bottom w:val="none" w:sz="0" w:space="0" w:color="auto"/>
                                        <w:right w:val="none" w:sz="0" w:space="0" w:color="auto"/>
                                      </w:divBdr>
                                    </w:div>
                                    <w:div w:id="802886791">
                                      <w:marLeft w:val="0"/>
                                      <w:marRight w:val="0"/>
                                      <w:marTop w:val="150"/>
                                      <w:marBottom w:val="150"/>
                                      <w:divBdr>
                                        <w:top w:val="none" w:sz="0" w:space="0" w:color="auto"/>
                                        <w:left w:val="none" w:sz="0" w:space="0" w:color="auto"/>
                                        <w:bottom w:val="none" w:sz="0" w:space="0" w:color="auto"/>
                                        <w:right w:val="none" w:sz="0" w:space="0" w:color="auto"/>
                                      </w:divBdr>
                                    </w:div>
                                    <w:div w:id="1579364506">
                                      <w:marLeft w:val="0"/>
                                      <w:marRight w:val="0"/>
                                      <w:marTop w:val="0"/>
                                      <w:marBottom w:val="0"/>
                                      <w:divBdr>
                                        <w:top w:val="none" w:sz="0" w:space="0" w:color="auto"/>
                                        <w:left w:val="none" w:sz="0" w:space="0" w:color="auto"/>
                                        <w:bottom w:val="none" w:sz="0" w:space="0" w:color="auto"/>
                                        <w:right w:val="none" w:sz="0" w:space="0" w:color="auto"/>
                                      </w:divBdr>
                                      <w:divsChild>
                                        <w:div w:id="273556775">
                                          <w:marLeft w:val="0"/>
                                          <w:marRight w:val="0"/>
                                          <w:marTop w:val="0"/>
                                          <w:marBottom w:val="0"/>
                                          <w:divBdr>
                                            <w:top w:val="none" w:sz="0" w:space="0" w:color="auto"/>
                                            <w:left w:val="none" w:sz="0" w:space="0" w:color="auto"/>
                                            <w:bottom w:val="none" w:sz="0" w:space="0" w:color="auto"/>
                                            <w:right w:val="none" w:sz="0" w:space="0" w:color="auto"/>
                                          </w:divBdr>
                                          <w:divsChild>
                                            <w:div w:id="708796237">
                                              <w:marLeft w:val="0"/>
                                              <w:marRight w:val="0"/>
                                              <w:marTop w:val="45"/>
                                              <w:marBottom w:val="150"/>
                                              <w:divBdr>
                                                <w:top w:val="none" w:sz="0" w:space="0" w:color="auto"/>
                                                <w:left w:val="none" w:sz="0" w:space="0" w:color="auto"/>
                                                <w:bottom w:val="none" w:sz="0" w:space="0" w:color="auto"/>
                                                <w:right w:val="none" w:sz="0" w:space="0" w:color="auto"/>
                                              </w:divBdr>
                                            </w:div>
                                            <w:div w:id="877741170">
                                              <w:marLeft w:val="0"/>
                                              <w:marRight w:val="0"/>
                                              <w:marTop w:val="150"/>
                                              <w:marBottom w:val="150"/>
                                              <w:divBdr>
                                                <w:top w:val="none" w:sz="0" w:space="0" w:color="auto"/>
                                                <w:left w:val="none" w:sz="0" w:space="0" w:color="auto"/>
                                                <w:bottom w:val="none" w:sz="0" w:space="0" w:color="auto"/>
                                                <w:right w:val="none" w:sz="0" w:space="0" w:color="auto"/>
                                              </w:divBdr>
                                            </w:div>
                                            <w:div w:id="1928268020">
                                              <w:marLeft w:val="0"/>
                                              <w:marRight w:val="0"/>
                                              <w:marTop w:val="150"/>
                                              <w:marBottom w:val="150"/>
                                              <w:divBdr>
                                                <w:top w:val="none" w:sz="0" w:space="0" w:color="auto"/>
                                                <w:left w:val="none" w:sz="0" w:space="0" w:color="auto"/>
                                                <w:bottom w:val="none" w:sz="0" w:space="0" w:color="auto"/>
                                                <w:right w:val="none" w:sz="0" w:space="0" w:color="auto"/>
                                              </w:divBdr>
                                            </w:div>
                                            <w:div w:id="31630622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706876865">
                                      <w:marLeft w:val="0"/>
                                      <w:marRight w:val="0"/>
                                      <w:marTop w:val="45"/>
                                      <w:marBottom w:val="150"/>
                                      <w:divBdr>
                                        <w:top w:val="none" w:sz="0" w:space="0" w:color="auto"/>
                                        <w:left w:val="none" w:sz="0" w:space="0" w:color="auto"/>
                                        <w:bottom w:val="none" w:sz="0" w:space="0" w:color="auto"/>
                                        <w:right w:val="none" w:sz="0" w:space="0" w:color="auto"/>
                                      </w:divBdr>
                                    </w:div>
                                    <w:div w:id="413012840">
                                      <w:marLeft w:val="0"/>
                                      <w:marRight w:val="0"/>
                                      <w:marTop w:val="150"/>
                                      <w:marBottom w:val="150"/>
                                      <w:divBdr>
                                        <w:top w:val="none" w:sz="0" w:space="0" w:color="auto"/>
                                        <w:left w:val="none" w:sz="0" w:space="0" w:color="auto"/>
                                        <w:bottom w:val="none" w:sz="0" w:space="0" w:color="auto"/>
                                        <w:right w:val="none" w:sz="0" w:space="0" w:color="auto"/>
                                      </w:divBdr>
                                    </w:div>
                                    <w:div w:id="2046173261">
                                      <w:marLeft w:val="0"/>
                                      <w:marRight w:val="0"/>
                                      <w:marTop w:val="150"/>
                                      <w:marBottom w:val="150"/>
                                      <w:divBdr>
                                        <w:top w:val="none" w:sz="0" w:space="0" w:color="auto"/>
                                        <w:left w:val="none" w:sz="0" w:space="0" w:color="auto"/>
                                        <w:bottom w:val="none" w:sz="0" w:space="0" w:color="auto"/>
                                        <w:right w:val="none" w:sz="0" w:space="0" w:color="auto"/>
                                      </w:divBdr>
                                    </w:div>
                                    <w:div w:id="10034313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542087">
      <w:bodyDiv w:val="1"/>
      <w:marLeft w:val="0"/>
      <w:marRight w:val="0"/>
      <w:marTop w:val="0"/>
      <w:marBottom w:val="0"/>
      <w:divBdr>
        <w:top w:val="none" w:sz="0" w:space="0" w:color="auto"/>
        <w:left w:val="none" w:sz="0" w:space="0" w:color="auto"/>
        <w:bottom w:val="none" w:sz="0" w:space="0" w:color="auto"/>
        <w:right w:val="none" w:sz="0" w:space="0" w:color="auto"/>
      </w:divBdr>
      <w:divsChild>
        <w:div w:id="1839230402">
          <w:marLeft w:val="0"/>
          <w:marRight w:val="0"/>
          <w:marTop w:val="0"/>
          <w:marBottom w:val="0"/>
          <w:divBdr>
            <w:top w:val="none" w:sz="0" w:space="0" w:color="auto"/>
            <w:left w:val="none" w:sz="0" w:space="0" w:color="auto"/>
            <w:bottom w:val="none" w:sz="0" w:space="0" w:color="auto"/>
            <w:right w:val="none" w:sz="0" w:space="0" w:color="auto"/>
          </w:divBdr>
          <w:divsChild>
            <w:div w:id="1424452875">
              <w:marLeft w:val="0"/>
              <w:marRight w:val="0"/>
              <w:marTop w:val="0"/>
              <w:marBottom w:val="0"/>
              <w:divBdr>
                <w:top w:val="none" w:sz="0" w:space="0" w:color="auto"/>
                <w:left w:val="none" w:sz="0" w:space="0" w:color="auto"/>
                <w:bottom w:val="none" w:sz="0" w:space="0" w:color="auto"/>
                <w:right w:val="none" w:sz="0" w:space="0" w:color="auto"/>
              </w:divBdr>
              <w:divsChild>
                <w:div w:id="1123112855">
                  <w:marLeft w:val="0"/>
                  <w:marRight w:val="0"/>
                  <w:marTop w:val="0"/>
                  <w:marBottom w:val="0"/>
                  <w:divBdr>
                    <w:top w:val="none" w:sz="0" w:space="0" w:color="auto"/>
                    <w:left w:val="none" w:sz="0" w:space="0" w:color="auto"/>
                    <w:bottom w:val="none" w:sz="0" w:space="0" w:color="auto"/>
                    <w:right w:val="none" w:sz="0" w:space="0" w:color="auto"/>
                  </w:divBdr>
                  <w:divsChild>
                    <w:div w:id="1039629799">
                      <w:marLeft w:val="0"/>
                      <w:marRight w:val="0"/>
                      <w:marTop w:val="0"/>
                      <w:marBottom w:val="0"/>
                      <w:divBdr>
                        <w:top w:val="none" w:sz="0" w:space="0" w:color="auto"/>
                        <w:left w:val="none" w:sz="0" w:space="0" w:color="auto"/>
                        <w:bottom w:val="none" w:sz="0" w:space="0" w:color="auto"/>
                        <w:right w:val="none" w:sz="0" w:space="0" w:color="auto"/>
                      </w:divBdr>
                      <w:divsChild>
                        <w:div w:id="1452436683">
                          <w:marLeft w:val="0"/>
                          <w:marRight w:val="0"/>
                          <w:marTop w:val="0"/>
                          <w:marBottom w:val="0"/>
                          <w:divBdr>
                            <w:top w:val="none" w:sz="0" w:space="0" w:color="auto"/>
                            <w:left w:val="none" w:sz="0" w:space="0" w:color="auto"/>
                            <w:bottom w:val="none" w:sz="0" w:space="0" w:color="auto"/>
                            <w:right w:val="none" w:sz="0" w:space="0" w:color="auto"/>
                          </w:divBdr>
                          <w:divsChild>
                            <w:div w:id="1612543704">
                              <w:marLeft w:val="0"/>
                              <w:marRight w:val="0"/>
                              <w:marTop w:val="0"/>
                              <w:marBottom w:val="0"/>
                              <w:divBdr>
                                <w:top w:val="none" w:sz="0" w:space="0" w:color="auto"/>
                                <w:left w:val="none" w:sz="0" w:space="0" w:color="auto"/>
                                <w:bottom w:val="none" w:sz="0" w:space="0" w:color="auto"/>
                                <w:right w:val="none" w:sz="0" w:space="0" w:color="auto"/>
                              </w:divBdr>
                              <w:divsChild>
                                <w:div w:id="1649556800">
                                  <w:marLeft w:val="0"/>
                                  <w:marRight w:val="0"/>
                                  <w:marTop w:val="0"/>
                                  <w:marBottom w:val="0"/>
                                  <w:divBdr>
                                    <w:top w:val="none" w:sz="0" w:space="0" w:color="auto"/>
                                    <w:left w:val="none" w:sz="0" w:space="0" w:color="auto"/>
                                    <w:bottom w:val="none" w:sz="0" w:space="0" w:color="auto"/>
                                    <w:right w:val="none" w:sz="0" w:space="0" w:color="auto"/>
                                  </w:divBdr>
                                  <w:divsChild>
                                    <w:div w:id="1165974260">
                                      <w:marLeft w:val="0"/>
                                      <w:marRight w:val="0"/>
                                      <w:marTop w:val="0"/>
                                      <w:marBottom w:val="0"/>
                                      <w:divBdr>
                                        <w:top w:val="none" w:sz="0" w:space="0" w:color="auto"/>
                                        <w:left w:val="none" w:sz="0" w:space="0" w:color="auto"/>
                                        <w:bottom w:val="none" w:sz="0" w:space="0" w:color="auto"/>
                                        <w:right w:val="none" w:sz="0" w:space="0" w:color="auto"/>
                                      </w:divBdr>
                                      <w:divsChild>
                                        <w:div w:id="604726124">
                                          <w:marLeft w:val="0"/>
                                          <w:marRight w:val="0"/>
                                          <w:marTop w:val="0"/>
                                          <w:marBottom w:val="0"/>
                                          <w:divBdr>
                                            <w:top w:val="none" w:sz="0" w:space="0" w:color="auto"/>
                                            <w:left w:val="none" w:sz="0" w:space="0" w:color="auto"/>
                                            <w:bottom w:val="none" w:sz="0" w:space="0" w:color="auto"/>
                                            <w:right w:val="none" w:sz="0" w:space="0" w:color="auto"/>
                                          </w:divBdr>
                                          <w:divsChild>
                                            <w:div w:id="340282614">
                                              <w:marLeft w:val="0"/>
                                              <w:marRight w:val="0"/>
                                              <w:marTop w:val="0"/>
                                              <w:marBottom w:val="0"/>
                                              <w:divBdr>
                                                <w:top w:val="none" w:sz="0" w:space="0" w:color="auto"/>
                                                <w:left w:val="none" w:sz="0" w:space="0" w:color="auto"/>
                                                <w:bottom w:val="none" w:sz="0" w:space="0" w:color="auto"/>
                                                <w:right w:val="none" w:sz="0" w:space="0" w:color="auto"/>
                                              </w:divBdr>
                                              <w:divsChild>
                                                <w:div w:id="1860268117">
                                                  <w:marLeft w:val="0"/>
                                                  <w:marRight w:val="0"/>
                                                  <w:marTop w:val="0"/>
                                                  <w:marBottom w:val="0"/>
                                                  <w:divBdr>
                                                    <w:top w:val="none" w:sz="0" w:space="0" w:color="auto"/>
                                                    <w:left w:val="none" w:sz="0" w:space="0" w:color="auto"/>
                                                    <w:bottom w:val="none" w:sz="0" w:space="0" w:color="auto"/>
                                                    <w:right w:val="none" w:sz="0" w:space="0" w:color="auto"/>
                                                  </w:divBdr>
                                                  <w:divsChild>
                                                    <w:div w:id="577909813">
                                                      <w:marLeft w:val="0"/>
                                                      <w:marRight w:val="0"/>
                                                      <w:marTop w:val="0"/>
                                                      <w:marBottom w:val="0"/>
                                                      <w:divBdr>
                                                        <w:top w:val="none" w:sz="0" w:space="0" w:color="auto"/>
                                                        <w:left w:val="none" w:sz="0" w:space="0" w:color="auto"/>
                                                        <w:bottom w:val="none" w:sz="0" w:space="0" w:color="auto"/>
                                                        <w:right w:val="none" w:sz="0" w:space="0" w:color="auto"/>
                                                      </w:divBdr>
                                                      <w:divsChild>
                                                        <w:div w:id="1534657153">
                                                          <w:marLeft w:val="0"/>
                                                          <w:marRight w:val="0"/>
                                                          <w:marTop w:val="0"/>
                                                          <w:marBottom w:val="0"/>
                                                          <w:divBdr>
                                                            <w:top w:val="none" w:sz="0" w:space="0" w:color="auto"/>
                                                            <w:left w:val="none" w:sz="0" w:space="0" w:color="auto"/>
                                                            <w:bottom w:val="none" w:sz="0" w:space="0" w:color="auto"/>
                                                            <w:right w:val="none" w:sz="0" w:space="0" w:color="auto"/>
                                                          </w:divBdr>
                                                          <w:divsChild>
                                                            <w:div w:id="632518193">
                                                              <w:marLeft w:val="0"/>
                                                              <w:marRight w:val="0"/>
                                                              <w:marTop w:val="0"/>
                                                              <w:marBottom w:val="0"/>
                                                              <w:divBdr>
                                                                <w:top w:val="none" w:sz="0" w:space="0" w:color="auto"/>
                                                                <w:left w:val="none" w:sz="0" w:space="0" w:color="auto"/>
                                                                <w:bottom w:val="none" w:sz="0" w:space="0" w:color="auto"/>
                                                                <w:right w:val="none" w:sz="0" w:space="0" w:color="auto"/>
                                                              </w:divBdr>
                                                              <w:divsChild>
                                                                <w:div w:id="1876458769">
                                                                  <w:marLeft w:val="0"/>
                                                                  <w:marRight w:val="0"/>
                                                                  <w:marTop w:val="0"/>
                                                                  <w:marBottom w:val="0"/>
                                                                  <w:divBdr>
                                                                    <w:top w:val="none" w:sz="0" w:space="0" w:color="auto"/>
                                                                    <w:left w:val="none" w:sz="0" w:space="0" w:color="auto"/>
                                                                    <w:bottom w:val="none" w:sz="0" w:space="0" w:color="auto"/>
                                                                    <w:right w:val="none" w:sz="0" w:space="0" w:color="auto"/>
                                                                  </w:divBdr>
                                                                  <w:divsChild>
                                                                    <w:div w:id="2067338658">
                                                                      <w:marLeft w:val="0"/>
                                                                      <w:marRight w:val="0"/>
                                                                      <w:marTop w:val="0"/>
                                                                      <w:marBottom w:val="0"/>
                                                                      <w:divBdr>
                                                                        <w:top w:val="none" w:sz="0" w:space="0" w:color="auto"/>
                                                                        <w:left w:val="none" w:sz="0" w:space="0" w:color="auto"/>
                                                                        <w:bottom w:val="none" w:sz="0" w:space="0" w:color="auto"/>
                                                                        <w:right w:val="none" w:sz="0" w:space="0" w:color="auto"/>
                                                                      </w:divBdr>
                                                                      <w:divsChild>
                                                                        <w:div w:id="2073382997">
                                                                          <w:marLeft w:val="0"/>
                                                                          <w:marRight w:val="0"/>
                                                                          <w:marTop w:val="0"/>
                                                                          <w:marBottom w:val="0"/>
                                                                          <w:divBdr>
                                                                            <w:top w:val="none" w:sz="0" w:space="0" w:color="auto"/>
                                                                            <w:left w:val="none" w:sz="0" w:space="0" w:color="auto"/>
                                                                            <w:bottom w:val="none" w:sz="0" w:space="0" w:color="auto"/>
                                                                            <w:right w:val="none" w:sz="0" w:space="0" w:color="auto"/>
                                                                          </w:divBdr>
                                                                          <w:divsChild>
                                                                            <w:div w:id="1954314258">
                                                                              <w:marLeft w:val="0"/>
                                                                              <w:marRight w:val="0"/>
                                                                              <w:marTop w:val="0"/>
                                                                              <w:marBottom w:val="0"/>
                                                                              <w:divBdr>
                                                                                <w:top w:val="none" w:sz="0" w:space="0" w:color="auto"/>
                                                                                <w:left w:val="none" w:sz="0" w:space="0" w:color="auto"/>
                                                                                <w:bottom w:val="none" w:sz="0" w:space="0" w:color="auto"/>
                                                                                <w:right w:val="none" w:sz="0" w:space="0" w:color="auto"/>
                                                                              </w:divBdr>
                                                                              <w:divsChild>
                                                                                <w:div w:id="1801798463">
                                                                                  <w:marLeft w:val="0"/>
                                                                                  <w:marRight w:val="0"/>
                                                                                  <w:marTop w:val="0"/>
                                                                                  <w:marBottom w:val="0"/>
                                                                                  <w:divBdr>
                                                                                    <w:top w:val="none" w:sz="0" w:space="0" w:color="auto"/>
                                                                                    <w:left w:val="none" w:sz="0" w:space="0" w:color="auto"/>
                                                                                    <w:bottom w:val="none" w:sz="0" w:space="0" w:color="auto"/>
                                                                                    <w:right w:val="none" w:sz="0" w:space="0" w:color="auto"/>
                                                                                  </w:divBdr>
                                                                                  <w:divsChild>
                                                                                    <w:div w:id="1783111091">
                                                                                      <w:marLeft w:val="0"/>
                                                                                      <w:marRight w:val="0"/>
                                                                                      <w:marTop w:val="0"/>
                                                                                      <w:marBottom w:val="0"/>
                                                                                      <w:divBdr>
                                                                                        <w:top w:val="none" w:sz="0" w:space="0" w:color="auto"/>
                                                                                        <w:left w:val="none" w:sz="0" w:space="0" w:color="auto"/>
                                                                                        <w:bottom w:val="none" w:sz="0" w:space="0" w:color="auto"/>
                                                                                        <w:right w:val="none" w:sz="0" w:space="0" w:color="auto"/>
                                                                                      </w:divBdr>
                                                                                      <w:divsChild>
                                                                                        <w:div w:id="1739669087">
                                                                                          <w:marLeft w:val="0"/>
                                                                                          <w:marRight w:val="0"/>
                                                                                          <w:marTop w:val="0"/>
                                                                                          <w:marBottom w:val="0"/>
                                                                                          <w:divBdr>
                                                                                            <w:top w:val="none" w:sz="0" w:space="0" w:color="auto"/>
                                                                                            <w:left w:val="none" w:sz="0" w:space="0" w:color="auto"/>
                                                                                            <w:bottom w:val="none" w:sz="0" w:space="0" w:color="auto"/>
                                                                                            <w:right w:val="none" w:sz="0" w:space="0" w:color="auto"/>
                                                                                          </w:divBdr>
                                                                                          <w:divsChild>
                                                                                            <w:div w:id="1286544532">
                                                                                              <w:marLeft w:val="0"/>
                                                                                              <w:marRight w:val="0"/>
                                                                                              <w:marTop w:val="0"/>
                                                                                              <w:marBottom w:val="0"/>
                                                                                              <w:divBdr>
                                                                                                <w:top w:val="none" w:sz="0" w:space="0" w:color="auto"/>
                                                                                                <w:left w:val="none" w:sz="0" w:space="0" w:color="auto"/>
                                                                                                <w:bottom w:val="none" w:sz="0" w:space="0" w:color="auto"/>
                                                                                                <w:right w:val="none" w:sz="0" w:space="0" w:color="auto"/>
                                                                                              </w:divBdr>
                                                                                              <w:divsChild>
                                                                                                <w:div w:id="846214657">
                                                                                                  <w:marLeft w:val="0"/>
                                                                                                  <w:marRight w:val="0"/>
                                                                                                  <w:marTop w:val="0"/>
                                                                                                  <w:marBottom w:val="0"/>
                                                                                                  <w:divBdr>
                                                                                                    <w:top w:val="none" w:sz="0" w:space="0" w:color="auto"/>
                                                                                                    <w:left w:val="none" w:sz="0" w:space="0" w:color="auto"/>
                                                                                                    <w:bottom w:val="none" w:sz="0" w:space="0" w:color="auto"/>
                                                                                                    <w:right w:val="none" w:sz="0" w:space="0" w:color="auto"/>
                                                                                                  </w:divBdr>
                                                                                                  <w:divsChild>
                                                                                                    <w:div w:id="70425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8495726">
      <w:bodyDiv w:val="1"/>
      <w:marLeft w:val="0"/>
      <w:marRight w:val="0"/>
      <w:marTop w:val="0"/>
      <w:marBottom w:val="0"/>
      <w:divBdr>
        <w:top w:val="none" w:sz="0" w:space="0" w:color="auto"/>
        <w:left w:val="none" w:sz="0" w:space="0" w:color="auto"/>
        <w:bottom w:val="none" w:sz="0" w:space="0" w:color="auto"/>
        <w:right w:val="none" w:sz="0" w:space="0" w:color="auto"/>
      </w:divBdr>
      <w:divsChild>
        <w:div w:id="1778258651">
          <w:marLeft w:val="0"/>
          <w:marRight w:val="0"/>
          <w:marTop w:val="0"/>
          <w:marBottom w:val="0"/>
          <w:divBdr>
            <w:top w:val="none" w:sz="0" w:space="0" w:color="auto"/>
            <w:left w:val="none" w:sz="0" w:space="0" w:color="auto"/>
            <w:bottom w:val="none" w:sz="0" w:space="0" w:color="auto"/>
            <w:right w:val="none" w:sz="0" w:space="0" w:color="auto"/>
          </w:divBdr>
          <w:divsChild>
            <w:div w:id="704795073">
              <w:marLeft w:val="0"/>
              <w:marRight w:val="0"/>
              <w:marTop w:val="100"/>
              <w:marBottom w:val="100"/>
              <w:divBdr>
                <w:top w:val="none" w:sz="0" w:space="0" w:color="auto"/>
                <w:left w:val="none" w:sz="0" w:space="0" w:color="auto"/>
                <w:bottom w:val="none" w:sz="0" w:space="0" w:color="auto"/>
                <w:right w:val="none" w:sz="0" w:space="0" w:color="auto"/>
              </w:divBdr>
              <w:divsChild>
                <w:div w:id="792597123">
                  <w:marLeft w:val="0"/>
                  <w:marRight w:val="0"/>
                  <w:marTop w:val="0"/>
                  <w:marBottom w:val="0"/>
                  <w:divBdr>
                    <w:top w:val="none" w:sz="0" w:space="0" w:color="auto"/>
                    <w:left w:val="none" w:sz="0" w:space="0" w:color="auto"/>
                    <w:bottom w:val="none" w:sz="0" w:space="0" w:color="auto"/>
                    <w:right w:val="none" w:sz="0" w:space="0" w:color="auto"/>
                  </w:divBdr>
                  <w:divsChild>
                    <w:div w:id="859002400">
                      <w:marLeft w:val="0"/>
                      <w:marRight w:val="0"/>
                      <w:marTop w:val="0"/>
                      <w:marBottom w:val="0"/>
                      <w:divBdr>
                        <w:top w:val="none" w:sz="0" w:space="0" w:color="auto"/>
                        <w:left w:val="none" w:sz="0" w:space="0" w:color="auto"/>
                        <w:bottom w:val="none" w:sz="0" w:space="0" w:color="auto"/>
                        <w:right w:val="none" w:sz="0" w:space="0" w:color="auto"/>
                      </w:divBdr>
                      <w:divsChild>
                        <w:div w:id="1773864478">
                          <w:marLeft w:val="0"/>
                          <w:marRight w:val="0"/>
                          <w:marTop w:val="0"/>
                          <w:marBottom w:val="0"/>
                          <w:divBdr>
                            <w:top w:val="none" w:sz="0" w:space="0" w:color="auto"/>
                            <w:left w:val="none" w:sz="0" w:space="0" w:color="auto"/>
                            <w:bottom w:val="none" w:sz="0" w:space="0" w:color="auto"/>
                            <w:right w:val="none" w:sz="0" w:space="0" w:color="auto"/>
                          </w:divBdr>
                          <w:divsChild>
                            <w:div w:id="104470636">
                              <w:marLeft w:val="0"/>
                              <w:marRight w:val="0"/>
                              <w:marTop w:val="0"/>
                              <w:marBottom w:val="0"/>
                              <w:divBdr>
                                <w:top w:val="none" w:sz="0" w:space="0" w:color="auto"/>
                                <w:left w:val="none" w:sz="0" w:space="0" w:color="auto"/>
                                <w:bottom w:val="none" w:sz="0" w:space="0" w:color="auto"/>
                                <w:right w:val="none" w:sz="0" w:space="0" w:color="auto"/>
                              </w:divBdr>
                              <w:divsChild>
                                <w:div w:id="924875821">
                                  <w:marLeft w:val="0"/>
                                  <w:marRight w:val="0"/>
                                  <w:marTop w:val="0"/>
                                  <w:marBottom w:val="0"/>
                                  <w:divBdr>
                                    <w:top w:val="none" w:sz="0" w:space="0" w:color="auto"/>
                                    <w:left w:val="none" w:sz="0" w:space="0" w:color="auto"/>
                                    <w:bottom w:val="none" w:sz="0" w:space="0" w:color="auto"/>
                                    <w:right w:val="none" w:sz="0" w:space="0" w:color="auto"/>
                                  </w:divBdr>
                                  <w:divsChild>
                                    <w:div w:id="829947965">
                                      <w:marLeft w:val="0"/>
                                      <w:marRight w:val="0"/>
                                      <w:marTop w:val="0"/>
                                      <w:marBottom w:val="0"/>
                                      <w:divBdr>
                                        <w:top w:val="none" w:sz="0" w:space="0" w:color="auto"/>
                                        <w:left w:val="none" w:sz="0" w:space="0" w:color="auto"/>
                                        <w:bottom w:val="none" w:sz="0" w:space="0" w:color="auto"/>
                                        <w:right w:val="none" w:sz="0" w:space="0" w:color="auto"/>
                                      </w:divBdr>
                                      <w:divsChild>
                                        <w:div w:id="136586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4082108">
      <w:bodyDiv w:val="1"/>
      <w:marLeft w:val="0"/>
      <w:marRight w:val="0"/>
      <w:marTop w:val="0"/>
      <w:marBottom w:val="0"/>
      <w:divBdr>
        <w:top w:val="none" w:sz="0" w:space="0" w:color="auto"/>
        <w:left w:val="none" w:sz="0" w:space="0" w:color="auto"/>
        <w:bottom w:val="none" w:sz="0" w:space="0" w:color="auto"/>
        <w:right w:val="none" w:sz="0" w:space="0" w:color="auto"/>
      </w:divBdr>
    </w:div>
    <w:div w:id="1547109156">
      <w:bodyDiv w:val="1"/>
      <w:marLeft w:val="0"/>
      <w:marRight w:val="0"/>
      <w:marTop w:val="0"/>
      <w:marBottom w:val="0"/>
      <w:divBdr>
        <w:top w:val="none" w:sz="0" w:space="0" w:color="auto"/>
        <w:left w:val="none" w:sz="0" w:space="0" w:color="auto"/>
        <w:bottom w:val="none" w:sz="0" w:space="0" w:color="auto"/>
        <w:right w:val="none" w:sz="0" w:space="0" w:color="auto"/>
      </w:divBdr>
    </w:div>
    <w:div w:id="1652563902">
      <w:bodyDiv w:val="1"/>
      <w:marLeft w:val="0"/>
      <w:marRight w:val="0"/>
      <w:marTop w:val="0"/>
      <w:marBottom w:val="0"/>
      <w:divBdr>
        <w:top w:val="none" w:sz="0" w:space="0" w:color="auto"/>
        <w:left w:val="none" w:sz="0" w:space="0" w:color="auto"/>
        <w:bottom w:val="none" w:sz="0" w:space="0" w:color="auto"/>
        <w:right w:val="none" w:sz="0" w:space="0" w:color="auto"/>
      </w:divBdr>
      <w:divsChild>
        <w:div w:id="1505051949">
          <w:marLeft w:val="0"/>
          <w:marRight w:val="0"/>
          <w:marTop w:val="0"/>
          <w:marBottom w:val="0"/>
          <w:divBdr>
            <w:top w:val="none" w:sz="0" w:space="0" w:color="auto"/>
            <w:left w:val="none" w:sz="0" w:space="0" w:color="auto"/>
            <w:bottom w:val="none" w:sz="0" w:space="0" w:color="auto"/>
            <w:right w:val="none" w:sz="0" w:space="0" w:color="auto"/>
          </w:divBdr>
          <w:divsChild>
            <w:div w:id="47191361">
              <w:marLeft w:val="0"/>
              <w:marRight w:val="0"/>
              <w:marTop w:val="0"/>
              <w:marBottom w:val="0"/>
              <w:divBdr>
                <w:top w:val="none" w:sz="0" w:space="0" w:color="auto"/>
                <w:left w:val="none" w:sz="0" w:space="0" w:color="auto"/>
                <w:bottom w:val="none" w:sz="0" w:space="0" w:color="auto"/>
                <w:right w:val="none" w:sz="0" w:space="0" w:color="auto"/>
              </w:divBdr>
              <w:divsChild>
                <w:div w:id="1796437884">
                  <w:marLeft w:val="0"/>
                  <w:marRight w:val="0"/>
                  <w:marTop w:val="0"/>
                  <w:marBottom w:val="0"/>
                  <w:divBdr>
                    <w:top w:val="none" w:sz="0" w:space="0" w:color="auto"/>
                    <w:left w:val="none" w:sz="0" w:space="0" w:color="auto"/>
                    <w:bottom w:val="none" w:sz="0" w:space="0" w:color="auto"/>
                    <w:right w:val="none" w:sz="0" w:space="0" w:color="auto"/>
                  </w:divBdr>
                  <w:divsChild>
                    <w:div w:id="1589774126">
                      <w:marLeft w:val="0"/>
                      <w:marRight w:val="0"/>
                      <w:marTop w:val="0"/>
                      <w:marBottom w:val="0"/>
                      <w:divBdr>
                        <w:top w:val="none" w:sz="0" w:space="0" w:color="auto"/>
                        <w:left w:val="none" w:sz="0" w:space="0" w:color="auto"/>
                        <w:bottom w:val="none" w:sz="0" w:space="0" w:color="auto"/>
                        <w:right w:val="none" w:sz="0" w:space="0" w:color="auto"/>
                      </w:divBdr>
                      <w:divsChild>
                        <w:div w:id="1753699486">
                          <w:marLeft w:val="0"/>
                          <w:marRight w:val="0"/>
                          <w:marTop w:val="0"/>
                          <w:marBottom w:val="0"/>
                          <w:divBdr>
                            <w:top w:val="none" w:sz="0" w:space="0" w:color="auto"/>
                            <w:left w:val="none" w:sz="0" w:space="0" w:color="auto"/>
                            <w:bottom w:val="none" w:sz="0" w:space="0" w:color="auto"/>
                            <w:right w:val="none" w:sz="0" w:space="0" w:color="auto"/>
                          </w:divBdr>
                          <w:divsChild>
                            <w:div w:id="458769228">
                              <w:marLeft w:val="0"/>
                              <w:marRight w:val="0"/>
                              <w:marTop w:val="0"/>
                              <w:marBottom w:val="0"/>
                              <w:divBdr>
                                <w:top w:val="none" w:sz="0" w:space="0" w:color="auto"/>
                                <w:left w:val="none" w:sz="0" w:space="0" w:color="auto"/>
                                <w:bottom w:val="none" w:sz="0" w:space="0" w:color="auto"/>
                                <w:right w:val="none" w:sz="0" w:space="0" w:color="auto"/>
                              </w:divBdr>
                              <w:divsChild>
                                <w:div w:id="723212909">
                                  <w:marLeft w:val="0"/>
                                  <w:marRight w:val="0"/>
                                  <w:marTop w:val="0"/>
                                  <w:marBottom w:val="0"/>
                                  <w:divBdr>
                                    <w:top w:val="none" w:sz="0" w:space="0" w:color="auto"/>
                                    <w:left w:val="none" w:sz="0" w:space="0" w:color="auto"/>
                                    <w:bottom w:val="none" w:sz="0" w:space="0" w:color="auto"/>
                                    <w:right w:val="none" w:sz="0" w:space="0" w:color="auto"/>
                                  </w:divBdr>
                                  <w:divsChild>
                                    <w:div w:id="263341529">
                                      <w:marLeft w:val="0"/>
                                      <w:marRight w:val="0"/>
                                      <w:marTop w:val="0"/>
                                      <w:marBottom w:val="0"/>
                                      <w:divBdr>
                                        <w:top w:val="none" w:sz="0" w:space="0" w:color="auto"/>
                                        <w:left w:val="none" w:sz="0" w:space="0" w:color="auto"/>
                                        <w:bottom w:val="none" w:sz="0" w:space="0" w:color="auto"/>
                                        <w:right w:val="none" w:sz="0" w:space="0" w:color="auto"/>
                                      </w:divBdr>
                                      <w:divsChild>
                                        <w:div w:id="1047947285">
                                          <w:marLeft w:val="0"/>
                                          <w:marRight w:val="0"/>
                                          <w:marTop w:val="0"/>
                                          <w:marBottom w:val="0"/>
                                          <w:divBdr>
                                            <w:top w:val="none" w:sz="0" w:space="0" w:color="auto"/>
                                            <w:left w:val="none" w:sz="0" w:space="0" w:color="auto"/>
                                            <w:bottom w:val="none" w:sz="0" w:space="0" w:color="auto"/>
                                            <w:right w:val="none" w:sz="0" w:space="0" w:color="auto"/>
                                          </w:divBdr>
                                          <w:divsChild>
                                            <w:div w:id="627517971">
                                              <w:marLeft w:val="0"/>
                                              <w:marRight w:val="0"/>
                                              <w:marTop w:val="0"/>
                                              <w:marBottom w:val="0"/>
                                              <w:divBdr>
                                                <w:top w:val="none" w:sz="0" w:space="0" w:color="auto"/>
                                                <w:left w:val="none" w:sz="0" w:space="0" w:color="auto"/>
                                                <w:bottom w:val="none" w:sz="0" w:space="0" w:color="auto"/>
                                                <w:right w:val="none" w:sz="0" w:space="0" w:color="auto"/>
                                              </w:divBdr>
                                              <w:divsChild>
                                                <w:div w:id="1072310863">
                                                  <w:marLeft w:val="0"/>
                                                  <w:marRight w:val="0"/>
                                                  <w:marTop w:val="0"/>
                                                  <w:marBottom w:val="0"/>
                                                  <w:divBdr>
                                                    <w:top w:val="none" w:sz="0" w:space="0" w:color="auto"/>
                                                    <w:left w:val="none" w:sz="0" w:space="0" w:color="auto"/>
                                                    <w:bottom w:val="none" w:sz="0" w:space="0" w:color="auto"/>
                                                    <w:right w:val="none" w:sz="0" w:space="0" w:color="auto"/>
                                                  </w:divBdr>
                                                  <w:divsChild>
                                                    <w:div w:id="431442267">
                                                      <w:marLeft w:val="0"/>
                                                      <w:marRight w:val="0"/>
                                                      <w:marTop w:val="0"/>
                                                      <w:marBottom w:val="0"/>
                                                      <w:divBdr>
                                                        <w:top w:val="none" w:sz="0" w:space="0" w:color="auto"/>
                                                        <w:left w:val="none" w:sz="0" w:space="0" w:color="auto"/>
                                                        <w:bottom w:val="none" w:sz="0" w:space="0" w:color="auto"/>
                                                        <w:right w:val="none" w:sz="0" w:space="0" w:color="auto"/>
                                                      </w:divBdr>
                                                      <w:divsChild>
                                                        <w:div w:id="1633560032">
                                                          <w:marLeft w:val="0"/>
                                                          <w:marRight w:val="0"/>
                                                          <w:marTop w:val="0"/>
                                                          <w:marBottom w:val="0"/>
                                                          <w:divBdr>
                                                            <w:top w:val="none" w:sz="0" w:space="0" w:color="auto"/>
                                                            <w:left w:val="none" w:sz="0" w:space="0" w:color="auto"/>
                                                            <w:bottom w:val="none" w:sz="0" w:space="0" w:color="auto"/>
                                                            <w:right w:val="none" w:sz="0" w:space="0" w:color="auto"/>
                                                          </w:divBdr>
                                                          <w:divsChild>
                                                            <w:div w:id="1715303938">
                                                              <w:marLeft w:val="0"/>
                                                              <w:marRight w:val="0"/>
                                                              <w:marTop w:val="0"/>
                                                              <w:marBottom w:val="0"/>
                                                              <w:divBdr>
                                                                <w:top w:val="none" w:sz="0" w:space="0" w:color="auto"/>
                                                                <w:left w:val="none" w:sz="0" w:space="0" w:color="auto"/>
                                                                <w:bottom w:val="none" w:sz="0" w:space="0" w:color="auto"/>
                                                                <w:right w:val="none" w:sz="0" w:space="0" w:color="auto"/>
                                                              </w:divBdr>
                                                              <w:divsChild>
                                                                <w:div w:id="619645835">
                                                                  <w:marLeft w:val="0"/>
                                                                  <w:marRight w:val="0"/>
                                                                  <w:marTop w:val="0"/>
                                                                  <w:marBottom w:val="0"/>
                                                                  <w:divBdr>
                                                                    <w:top w:val="none" w:sz="0" w:space="0" w:color="auto"/>
                                                                    <w:left w:val="none" w:sz="0" w:space="0" w:color="auto"/>
                                                                    <w:bottom w:val="none" w:sz="0" w:space="0" w:color="auto"/>
                                                                    <w:right w:val="none" w:sz="0" w:space="0" w:color="auto"/>
                                                                  </w:divBdr>
                                                                  <w:divsChild>
                                                                    <w:div w:id="203753570">
                                                                      <w:marLeft w:val="0"/>
                                                                      <w:marRight w:val="0"/>
                                                                      <w:marTop w:val="0"/>
                                                                      <w:marBottom w:val="0"/>
                                                                      <w:divBdr>
                                                                        <w:top w:val="none" w:sz="0" w:space="0" w:color="auto"/>
                                                                        <w:left w:val="none" w:sz="0" w:space="0" w:color="auto"/>
                                                                        <w:bottom w:val="none" w:sz="0" w:space="0" w:color="auto"/>
                                                                        <w:right w:val="none" w:sz="0" w:space="0" w:color="auto"/>
                                                                      </w:divBdr>
                                                                      <w:divsChild>
                                                                        <w:div w:id="825243916">
                                                                          <w:marLeft w:val="0"/>
                                                                          <w:marRight w:val="0"/>
                                                                          <w:marTop w:val="0"/>
                                                                          <w:marBottom w:val="0"/>
                                                                          <w:divBdr>
                                                                            <w:top w:val="none" w:sz="0" w:space="0" w:color="auto"/>
                                                                            <w:left w:val="none" w:sz="0" w:space="0" w:color="auto"/>
                                                                            <w:bottom w:val="none" w:sz="0" w:space="0" w:color="auto"/>
                                                                            <w:right w:val="none" w:sz="0" w:space="0" w:color="auto"/>
                                                                          </w:divBdr>
                                                                          <w:divsChild>
                                                                            <w:div w:id="31272407">
                                                                              <w:marLeft w:val="0"/>
                                                                              <w:marRight w:val="0"/>
                                                                              <w:marTop w:val="0"/>
                                                                              <w:marBottom w:val="0"/>
                                                                              <w:divBdr>
                                                                                <w:top w:val="none" w:sz="0" w:space="0" w:color="auto"/>
                                                                                <w:left w:val="none" w:sz="0" w:space="0" w:color="auto"/>
                                                                                <w:bottom w:val="none" w:sz="0" w:space="0" w:color="auto"/>
                                                                                <w:right w:val="none" w:sz="0" w:space="0" w:color="auto"/>
                                                                              </w:divBdr>
                                                                              <w:divsChild>
                                                                                <w:div w:id="1150364131">
                                                                                  <w:marLeft w:val="0"/>
                                                                                  <w:marRight w:val="0"/>
                                                                                  <w:marTop w:val="0"/>
                                                                                  <w:marBottom w:val="0"/>
                                                                                  <w:divBdr>
                                                                                    <w:top w:val="none" w:sz="0" w:space="0" w:color="auto"/>
                                                                                    <w:left w:val="none" w:sz="0" w:space="0" w:color="auto"/>
                                                                                    <w:bottom w:val="none" w:sz="0" w:space="0" w:color="auto"/>
                                                                                    <w:right w:val="none" w:sz="0" w:space="0" w:color="auto"/>
                                                                                  </w:divBdr>
                                                                                  <w:divsChild>
                                                                                    <w:div w:id="1206672692">
                                                                                      <w:marLeft w:val="0"/>
                                                                                      <w:marRight w:val="0"/>
                                                                                      <w:marTop w:val="0"/>
                                                                                      <w:marBottom w:val="0"/>
                                                                                      <w:divBdr>
                                                                                        <w:top w:val="none" w:sz="0" w:space="0" w:color="auto"/>
                                                                                        <w:left w:val="none" w:sz="0" w:space="0" w:color="auto"/>
                                                                                        <w:bottom w:val="none" w:sz="0" w:space="0" w:color="auto"/>
                                                                                        <w:right w:val="none" w:sz="0" w:space="0" w:color="auto"/>
                                                                                      </w:divBdr>
                                                                                      <w:divsChild>
                                                                                        <w:div w:id="347566580">
                                                                                          <w:marLeft w:val="0"/>
                                                                                          <w:marRight w:val="0"/>
                                                                                          <w:marTop w:val="0"/>
                                                                                          <w:marBottom w:val="0"/>
                                                                                          <w:divBdr>
                                                                                            <w:top w:val="none" w:sz="0" w:space="0" w:color="auto"/>
                                                                                            <w:left w:val="none" w:sz="0" w:space="0" w:color="auto"/>
                                                                                            <w:bottom w:val="none" w:sz="0" w:space="0" w:color="auto"/>
                                                                                            <w:right w:val="none" w:sz="0" w:space="0" w:color="auto"/>
                                                                                          </w:divBdr>
                                                                                          <w:divsChild>
                                                                                            <w:div w:id="1952468377">
                                                                                              <w:marLeft w:val="0"/>
                                                                                              <w:marRight w:val="0"/>
                                                                                              <w:marTop w:val="0"/>
                                                                                              <w:marBottom w:val="0"/>
                                                                                              <w:divBdr>
                                                                                                <w:top w:val="none" w:sz="0" w:space="0" w:color="auto"/>
                                                                                                <w:left w:val="none" w:sz="0" w:space="0" w:color="auto"/>
                                                                                                <w:bottom w:val="none" w:sz="0" w:space="0" w:color="auto"/>
                                                                                                <w:right w:val="none" w:sz="0" w:space="0" w:color="auto"/>
                                                                                              </w:divBdr>
                                                                                              <w:divsChild>
                                                                                                <w:div w:id="646472260">
                                                                                                  <w:marLeft w:val="0"/>
                                                                                                  <w:marRight w:val="0"/>
                                                                                                  <w:marTop w:val="0"/>
                                                                                                  <w:marBottom w:val="0"/>
                                                                                                  <w:divBdr>
                                                                                                    <w:top w:val="none" w:sz="0" w:space="0" w:color="auto"/>
                                                                                                    <w:left w:val="none" w:sz="0" w:space="0" w:color="auto"/>
                                                                                                    <w:bottom w:val="none" w:sz="0" w:space="0" w:color="auto"/>
                                                                                                    <w:right w:val="none" w:sz="0" w:space="0" w:color="auto"/>
                                                                                                  </w:divBdr>
                                                                                                  <w:divsChild>
                                                                                                    <w:div w:id="1330059270">
                                                                                                      <w:marLeft w:val="0"/>
                                                                                                      <w:marRight w:val="0"/>
                                                                                                      <w:marTop w:val="0"/>
                                                                                                      <w:marBottom w:val="0"/>
                                                                                                      <w:divBdr>
                                                                                                        <w:top w:val="none" w:sz="0" w:space="0" w:color="auto"/>
                                                                                                        <w:left w:val="none" w:sz="0" w:space="0" w:color="auto"/>
                                                                                                        <w:bottom w:val="none" w:sz="0" w:space="0" w:color="auto"/>
                                                                                                        <w:right w:val="none" w:sz="0" w:space="0" w:color="auto"/>
                                                                                                      </w:divBdr>
                                                                                                      <w:divsChild>
                                                                                                        <w:div w:id="972910283">
                                                                                                          <w:marLeft w:val="0"/>
                                                                                                          <w:marRight w:val="0"/>
                                                                                                          <w:marTop w:val="0"/>
                                                                                                          <w:marBottom w:val="0"/>
                                                                                                          <w:divBdr>
                                                                                                            <w:top w:val="none" w:sz="0" w:space="0" w:color="auto"/>
                                                                                                            <w:left w:val="none" w:sz="0" w:space="0" w:color="auto"/>
                                                                                                            <w:bottom w:val="none" w:sz="0" w:space="0" w:color="auto"/>
                                                                                                            <w:right w:val="none" w:sz="0" w:space="0" w:color="auto"/>
                                                                                                          </w:divBdr>
                                                                                                        </w:div>
                                                                                                        <w:div w:id="258950646">
                                                                                                          <w:marLeft w:val="0"/>
                                                                                                          <w:marRight w:val="0"/>
                                                                                                          <w:marTop w:val="0"/>
                                                                                                          <w:marBottom w:val="0"/>
                                                                                                          <w:divBdr>
                                                                                                            <w:top w:val="none" w:sz="0" w:space="0" w:color="auto"/>
                                                                                                            <w:left w:val="none" w:sz="0" w:space="0" w:color="auto"/>
                                                                                                            <w:bottom w:val="none" w:sz="0" w:space="0" w:color="auto"/>
                                                                                                            <w:right w:val="none" w:sz="0" w:space="0" w:color="auto"/>
                                                                                                          </w:divBdr>
                                                                                                        </w:div>
                                                                                                        <w:div w:id="105466126">
                                                                                                          <w:marLeft w:val="0"/>
                                                                                                          <w:marRight w:val="0"/>
                                                                                                          <w:marTop w:val="0"/>
                                                                                                          <w:marBottom w:val="0"/>
                                                                                                          <w:divBdr>
                                                                                                            <w:top w:val="none" w:sz="0" w:space="0" w:color="auto"/>
                                                                                                            <w:left w:val="none" w:sz="0" w:space="0" w:color="auto"/>
                                                                                                            <w:bottom w:val="none" w:sz="0" w:space="0" w:color="auto"/>
                                                                                                            <w:right w:val="none" w:sz="0" w:space="0" w:color="auto"/>
                                                                                                          </w:divBdr>
                                                                                                        </w:div>
                                                                                                        <w:div w:id="1144784661">
                                                                                                          <w:marLeft w:val="0"/>
                                                                                                          <w:marRight w:val="0"/>
                                                                                                          <w:marTop w:val="0"/>
                                                                                                          <w:marBottom w:val="0"/>
                                                                                                          <w:divBdr>
                                                                                                            <w:top w:val="none" w:sz="0" w:space="0" w:color="auto"/>
                                                                                                            <w:left w:val="none" w:sz="0" w:space="0" w:color="auto"/>
                                                                                                            <w:bottom w:val="none" w:sz="0" w:space="0" w:color="auto"/>
                                                                                                            <w:right w:val="none" w:sz="0" w:space="0" w:color="auto"/>
                                                                                                          </w:divBdr>
                                                                                                        </w:div>
                                                                                                        <w:div w:id="828980577">
                                                                                                          <w:marLeft w:val="0"/>
                                                                                                          <w:marRight w:val="0"/>
                                                                                                          <w:marTop w:val="0"/>
                                                                                                          <w:marBottom w:val="0"/>
                                                                                                          <w:divBdr>
                                                                                                            <w:top w:val="none" w:sz="0" w:space="0" w:color="auto"/>
                                                                                                            <w:left w:val="none" w:sz="0" w:space="0" w:color="auto"/>
                                                                                                            <w:bottom w:val="none" w:sz="0" w:space="0" w:color="auto"/>
                                                                                                            <w:right w:val="none" w:sz="0" w:space="0" w:color="auto"/>
                                                                                                          </w:divBdr>
                                                                                                        </w:div>
                                                                                                        <w:div w:id="1569072252">
                                                                                                          <w:marLeft w:val="0"/>
                                                                                                          <w:marRight w:val="0"/>
                                                                                                          <w:marTop w:val="0"/>
                                                                                                          <w:marBottom w:val="0"/>
                                                                                                          <w:divBdr>
                                                                                                            <w:top w:val="none" w:sz="0" w:space="0" w:color="auto"/>
                                                                                                            <w:left w:val="none" w:sz="0" w:space="0" w:color="auto"/>
                                                                                                            <w:bottom w:val="none" w:sz="0" w:space="0" w:color="auto"/>
                                                                                                            <w:right w:val="none" w:sz="0" w:space="0" w:color="auto"/>
                                                                                                          </w:divBdr>
                                                                                                        </w:div>
                                                                                                        <w:div w:id="100270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9046421">
      <w:bodyDiv w:val="1"/>
      <w:marLeft w:val="0"/>
      <w:marRight w:val="0"/>
      <w:marTop w:val="0"/>
      <w:marBottom w:val="0"/>
      <w:divBdr>
        <w:top w:val="none" w:sz="0" w:space="0" w:color="auto"/>
        <w:left w:val="none" w:sz="0" w:space="0" w:color="auto"/>
        <w:bottom w:val="none" w:sz="0" w:space="0" w:color="auto"/>
        <w:right w:val="none" w:sz="0" w:space="0" w:color="auto"/>
      </w:divBdr>
    </w:div>
    <w:div w:id="1839074363">
      <w:bodyDiv w:val="1"/>
      <w:marLeft w:val="0"/>
      <w:marRight w:val="0"/>
      <w:marTop w:val="0"/>
      <w:marBottom w:val="0"/>
      <w:divBdr>
        <w:top w:val="none" w:sz="0" w:space="0" w:color="auto"/>
        <w:left w:val="none" w:sz="0" w:space="0" w:color="auto"/>
        <w:bottom w:val="none" w:sz="0" w:space="0" w:color="auto"/>
        <w:right w:val="none" w:sz="0" w:space="0" w:color="auto"/>
      </w:divBdr>
    </w:div>
    <w:div w:id="1869220344">
      <w:bodyDiv w:val="1"/>
      <w:marLeft w:val="0"/>
      <w:marRight w:val="0"/>
      <w:marTop w:val="0"/>
      <w:marBottom w:val="0"/>
      <w:divBdr>
        <w:top w:val="none" w:sz="0" w:space="0" w:color="auto"/>
        <w:left w:val="none" w:sz="0" w:space="0" w:color="auto"/>
        <w:bottom w:val="none" w:sz="0" w:space="0" w:color="auto"/>
        <w:right w:val="none" w:sz="0" w:space="0" w:color="auto"/>
      </w:divBdr>
      <w:divsChild>
        <w:div w:id="1427530195">
          <w:marLeft w:val="0"/>
          <w:marRight w:val="0"/>
          <w:marTop w:val="0"/>
          <w:marBottom w:val="0"/>
          <w:divBdr>
            <w:top w:val="none" w:sz="0" w:space="0" w:color="auto"/>
            <w:left w:val="none" w:sz="0" w:space="0" w:color="auto"/>
            <w:bottom w:val="none" w:sz="0" w:space="0" w:color="auto"/>
            <w:right w:val="none" w:sz="0" w:space="0" w:color="auto"/>
          </w:divBdr>
          <w:divsChild>
            <w:div w:id="2013603398">
              <w:marLeft w:val="0"/>
              <w:marRight w:val="0"/>
              <w:marTop w:val="0"/>
              <w:marBottom w:val="0"/>
              <w:divBdr>
                <w:top w:val="none" w:sz="0" w:space="0" w:color="auto"/>
                <w:left w:val="none" w:sz="0" w:space="0" w:color="auto"/>
                <w:bottom w:val="none" w:sz="0" w:space="0" w:color="auto"/>
                <w:right w:val="none" w:sz="0" w:space="0" w:color="auto"/>
              </w:divBdr>
              <w:divsChild>
                <w:div w:id="469060092">
                  <w:marLeft w:val="0"/>
                  <w:marRight w:val="0"/>
                  <w:marTop w:val="0"/>
                  <w:marBottom w:val="0"/>
                  <w:divBdr>
                    <w:top w:val="none" w:sz="0" w:space="0" w:color="auto"/>
                    <w:left w:val="none" w:sz="0" w:space="0" w:color="auto"/>
                    <w:bottom w:val="none" w:sz="0" w:space="0" w:color="auto"/>
                    <w:right w:val="none" w:sz="0" w:space="0" w:color="auto"/>
                  </w:divBdr>
                  <w:divsChild>
                    <w:div w:id="911625616">
                      <w:marLeft w:val="0"/>
                      <w:marRight w:val="0"/>
                      <w:marTop w:val="0"/>
                      <w:marBottom w:val="0"/>
                      <w:divBdr>
                        <w:top w:val="none" w:sz="0" w:space="0" w:color="auto"/>
                        <w:left w:val="none" w:sz="0" w:space="0" w:color="auto"/>
                        <w:bottom w:val="none" w:sz="0" w:space="0" w:color="auto"/>
                        <w:right w:val="none" w:sz="0" w:space="0" w:color="auto"/>
                      </w:divBdr>
                      <w:divsChild>
                        <w:div w:id="468475845">
                          <w:marLeft w:val="0"/>
                          <w:marRight w:val="0"/>
                          <w:marTop w:val="0"/>
                          <w:marBottom w:val="0"/>
                          <w:divBdr>
                            <w:top w:val="none" w:sz="0" w:space="0" w:color="auto"/>
                            <w:left w:val="none" w:sz="0" w:space="0" w:color="auto"/>
                            <w:bottom w:val="none" w:sz="0" w:space="0" w:color="auto"/>
                            <w:right w:val="none" w:sz="0" w:space="0" w:color="auto"/>
                          </w:divBdr>
                          <w:divsChild>
                            <w:div w:id="440689995">
                              <w:marLeft w:val="0"/>
                              <w:marRight w:val="0"/>
                              <w:marTop w:val="0"/>
                              <w:marBottom w:val="0"/>
                              <w:divBdr>
                                <w:top w:val="none" w:sz="0" w:space="0" w:color="auto"/>
                                <w:left w:val="none" w:sz="0" w:space="0" w:color="auto"/>
                                <w:bottom w:val="none" w:sz="0" w:space="0" w:color="auto"/>
                                <w:right w:val="none" w:sz="0" w:space="0" w:color="auto"/>
                              </w:divBdr>
                              <w:divsChild>
                                <w:div w:id="1277173432">
                                  <w:marLeft w:val="0"/>
                                  <w:marRight w:val="0"/>
                                  <w:marTop w:val="0"/>
                                  <w:marBottom w:val="0"/>
                                  <w:divBdr>
                                    <w:top w:val="none" w:sz="0" w:space="0" w:color="auto"/>
                                    <w:left w:val="none" w:sz="0" w:space="0" w:color="auto"/>
                                    <w:bottom w:val="none" w:sz="0" w:space="0" w:color="auto"/>
                                    <w:right w:val="none" w:sz="0" w:space="0" w:color="auto"/>
                                  </w:divBdr>
                                  <w:divsChild>
                                    <w:div w:id="777414575">
                                      <w:marLeft w:val="0"/>
                                      <w:marRight w:val="0"/>
                                      <w:marTop w:val="0"/>
                                      <w:marBottom w:val="0"/>
                                      <w:divBdr>
                                        <w:top w:val="none" w:sz="0" w:space="0" w:color="auto"/>
                                        <w:left w:val="none" w:sz="0" w:space="0" w:color="auto"/>
                                        <w:bottom w:val="none" w:sz="0" w:space="0" w:color="auto"/>
                                        <w:right w:val="none" w:sz="0" w:space="0" w:color="auto"/>
                                      </w:divBdr>
                                      <w:divsChild>
                                        <w:div w:id="2044670897">
                                          <w:marLeft w:val="0"/>
                                          <w:marRight w:val="0"/>
                                          <w:marTop w:val="0"/>
                                          <w:marBottom w:val="0"/>
                                          <w:divBdr>
                                            <w:top w:val="none" w:sz="0" w:space="0" w:color="auto"/>
                                            <w:left w:val="none" w:sz="0" w:space="0" w:color="auto"/>
                                            <w:bottom w:val="none" w:sz="0" w:space="0" w:color="auto"/>
                                            <w:right w:val="none" w:sz="0" w:space="0" w:color="auto"/>
                                          </w:divBdr>
                                          <w:divsChild>
                                            <w:div w:id="1529098300">
                                              <w:marLeft w:val="0"/>
                                              <w:marRight w:val="0"/>
                                              <w:marTop w:val="0"/>
                                              <w:marBottom w:val="0"/>
                                              <w:divBdr>
                                                <w:top w:val="none" w:sz="0" w:space="0" w:color="auto"/>
                                                <w:left w:val="none" w:sz="0" w:space="0" w:color="auto"/>
                                                <w:bottom w:val="none" w:sz="0" w:space="0" w:color="auto"/>
                                                <w:right w:val="none" w:sz="0" w:space="0" w:color="auto"/>
                                              </w:divBdr>
                                              <w:divsChild>
                                                <w:div w:id="1449160811">
                                                  <w:marLeft w:val="0"/>
                                                  <w:marRight w:val="0"/>
                                                  <w:marTop w:val="0"/>
                                                  <w:marBottom w:val="0"/>
                                                  <w:divBdr>
                                                    <w:top w:val="none" w:sz="0" w:space="0" w:color="auto"/>
                                                    <w:left w:val="none" w:sz="0" w:space="0" w:color="auto"/>
                                                    <w:bottom w:val="none" w:sz="0" w:space="0" w:color="auto"/>
                                                    <w:right w:val="none" w:sz="0" w:space="0" w:color="auto"/>
                                                  </w:divBdr>
                                                  <w:divsChild>
                                                    <w:div w:id="1725832413">
                                                      <w:marLeft w:val="0"/>
                                                      <w:marRight w:val="0"/>
                                                      <w:marTop w:val="0"/>
                                                      <w:marBottom w:val="0"/>
                                                      <w:divBdr>
                                                        <w:top w:val="none" w:sz="0" w:space="0" w:color="auto"/>
                                                        <w:left w:val="none" w:sz="0" w:space="0" w:color="auto"/>
                                                        <w:bottom w:val="none" w:sz="0" w:space="0" w:color="auto"/>
                                                        <w:right w:val="none" w:sz="0" w:space="0" w:color="auto"/>
                                                      </w:divBdr>
                                                      <w:divsChild>
                                                        <w:div w:id="1136483874">
                                                          <w:marLeft w:val="0"/>
                                                          <w:marRight w:val="0"/>
                                                          <w:marTop w:val="0"/>
                                                          <w:marBottom w:val="0"/>
                                                          <w:divBdr>
                                                            <w:top w:val="none" w:sz="0" w:space="0" w:color="auto"/>
                                                            <w:left w:val="none" w:sz="0" w:space="0" w:color="auto"/>
                                                            <w:bottom w:val="none" w:sz="0" w:space="0" w:color="auto"/>
                                                            <w:right w:val="none" w:sz="0" w:space="0" w:color="auto"/>
                                                          </w:divBdr>
                                                          <w:divsChild>
                                                            <w:div w:id="620265433">
                                                              <w:marLeft w:val="0"/>
                                                              <w:marRight w:val="0"/>
                                                              <w:marTop w:val="0"/>
                                                              <w:marBottom w:val="0"/>
                                                              <w:divBdr>
                                                                <w:top w:val="none" w:sz="0" w:space="0" w:color="auto"/>
                                                                <w:left w:val="none" w:sz="0" w:space="0" w:color="auto"/>
                                                                <w:bottom w:val="none" w:sz="0" w:space="0" w:color="auto"/>
                                                                <w:right w:val="none" w:sz="0" w:space="0" w:color="auto"/>
                                                              </w:divBdr>
                                                              <w:divsChild>
                                                                <w:div w:id="1395930650">
                                                                  <w:marLeft w:val="0"/>
                                                                  <w:marRight w:val="0"/>
                                                                  <w:marTop w:val="0"/>
                                                                  <w:marBottom w:val="0"/>
                                                                  <w:divBdr>
                                                                    <w:top w:val="none" w:sz="0" w:space="0" w:color="auto"/>
                                                                    <w:left w:val="none" w:sz="0" w:space="0" w:color="auto"/>
                                                                    <w:bottom w:val="none" w:sz="0" w:space="0" w:color="auto"/>
                                                                    <w:right w:val="none" w:sz="0" w:space="0" w:color="auto"/>
                                                                  </w:divBdr>
                                                                  <w:divsChild>
                                                                    <w:div w:id="1369381014">
                                                                      <w:marLeft w:val="0"/>
                                                                      <w:marRight w:val="0"/>
                                                                      <w:marTop w:val="0"/>
                                                                      <w:marBottom w:val="0"/>
                                                                      <w:divBdr>
                                                                        <w:top w:val="none" w:sz="0" w:space="0" w:color="auto"/>
                                                                        <w:left w:val="none" w:sz="0" w:space="0" w:color="auto"/>
                                                                        <w:bottom w:val="none" w:sz="0" w:space="0" w:color="auto"/>
                                                                        <w:right w:val="none" w:sz="0" w:space="0" w:color="auto"/>
                                                                      </w:divBdr>
                                                                      <w:divsChild>
                                                                        <w:div w:id="517281165">
                                                                          <w:marLeft w:val="0"/>
                                                                          <w:marRight w:val="0"/>
                                                                          <w:marTop w:val="0"/>
                                                                          <w:marBottom w:val="0"/>
                                                                          <w:divBdr>
                                                                            <w:top w:val="none" w:sz="0" w:space="0" w:color="auto"/>
                                                                            <w:left w:val="none" w:sz="0" w:space="0" w:color="auto"/>
                                                                            <w:bottom w:val="none" w:sz="0" w:space="0" w:color="auto"/>
                                                                            <w:right w:val="none" w:sz="0" w:space="0" w:color="auto"/>
                                                                          </w:divBdr>
                                                                          <w:divsChild>
                                                                            <w:div w:id="300580457">
                                                                              <w:marLeft w:val="0"/>
                                                                              <w:marRight w:val="0"/>
                                                                              <w:marTop w:val="0"/>
                                                                              <w:marBottom w:val="0"/>
                                                                              <w:divBdr>
                                                                                <w:top w:val="none" w:sz="0" w:space="0" w:color="auto"/>
                                                                                <w:left w:val="none" w:sz="0" w:space="0" w:color="auto"/>
                                                                                <w:bottom w:val="none" w:sz="0" w:space="0" w:color="auto"/>
                                                                                <w:right w:val="none" w:sz="0" w:space="0" w:color="auto"/>
                                                                              </w:divBdr>
                                                                              <w:divsChild>
                                                                                <w:div w:id="655651101">
                                                                                  <w:marLeft w:val="0"/>
                                                                                  <w:marRight w:val="0"/>
                                                                                  <w:marTop w:val="0"/>
                                                                                  <w:marBottom w:val="0"/>
                                                                                  <w:divBdr>
                                                                                    <w:top w:val="none" w:sz="0" w:space="0" w:color="auto"/>
                                                                                    <w:left w:val="none" w:sz="0" w:space="0" w:color="auto"/>
                                                                                    <w:bottom w:val="none" w:sz="0" w:space="0" w:color="auto"/>
                                                                                    <w:right w:val="none" w:sz="0" w:space="0" w:color="auto"/>
                                                                                  </w:divBdr>
                                                                                  <w:divsChild>
                                                                                    <w:div w:id="222982133">
                                                                                      <w:marLeft w:val="0"/>
                                                                                      <w:marRight w:val="0"/>
                                                                                      <w:marTop w:val="0"/>
                                                                                      <w:marBottom w:val="0"/>
                                                                                      <w:divBdr>
                                                                                        <w:top w:val="none" w:sz="0" w:space="0" w:color="auto"/>
                                                                                        <w:left w:val="none" w:sz="0" w:space="0" w:color="auto"/>
                                                                                        <w:bottom w:val="none" w:sz="0" w:space="0" w:color="auto"/>
                                                                                        <w:right w:val="none" w:sz="0" w:space="0" w:color="auto"/>
                                                                                      </w:divBdr>
                                                                                      <w:divsChild>
                                                                                        <w:div w:id="1129008787">
                                                                                          <w:marLeft w:val="0"/>
                                                                                          <w:marRight w:val="0"/>
                                                                                          <w:marTop w:val="0"/>
                                                                                          <w:marBottom w:val="0"/>
                                                                                          <w:divBdr>
                                                                                            <w:top w:val="none" w:sz="0" w:space="0" w:color="auto"/>
                                                                                            <w:left w:val="none" w:sz="0" w:space="0" w:color="auto"/>
                                                                                            <w:bottom w:val="none" w:sz="0" w:space="0" w:color="auto"/>
                                                                                            <w:right w:val="none" w:sz="0" w:space="0" w:color="auto"/>
                                                                                          </w:divBdr>
                                                                                          <w:divsChild>
                                                                                            <w:div w:id="1123959367">
                                                                                              <w:marLeft w:val="0"/>
                                                                                              <w:marRight w:val="0"/>
                                                                                              <w:marTop w:val="0"/>
                                                                                              <w:marBottom w:val="0"/>
                                                                                              <w:divBdr>
                                                                                                <w:top w:val="none" w:sz="0" w:space="0" w:color="auto"/>
                                                                                                <w:left w:val="none" w:sz="0" w:space="0" w:color="auto"/>
                                                                                                <w:bottom w:val="none" w:sz="0" w:space="0" w:color="auto"/>
                                                                                                <w:right w:val="none" w:sz="0" w:space="0" w:color="auto"/>
                                                                                              </w:divBdr>
                                                                                              <w:divsChild>
                                                                                                <w:div w:id="1060179587">
                                                                                                  <w:marLeft w:val="0"/>
                                                                                                  <w:marRight w:val="0"/>
                                                                                                  <w:marTop w:val="0"/>
                                                                                                  <w:marBottom w:val="0"/>
                                                                                                  <w:divBdr>
                                                                                                    <w:top w:val="none" w:sz="0" w:space="0" w:color="auto"/>
                                                                                                    <w:left w:val="none" w:sz="0" w:space="0" w:color="auto"/>
                                                                                                    <w:bottom w:val="none" w:sz="0" w:space="0" w:color="auto"/>
                                                                                                    <w:right w:val="none" w:sz="0" w:space="0" w:color="auto"/>
                                                                                                  </w:divBdr>
                                                                                                  <w:divsChild>
                                                                                                    <w:div w:id="10619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4998521">
      <w:bodyDiv w:val="1"/>
      <w:marLeft w:val="0"/>
      <w:marRight w:val="0"/>
      <w:marTop w:val="0"/>
      <w:marBottom w:val="0"/>
      <w:divBdr>
        <w:top w:val="none" w:sz="0" w:space="0" w:color="auto"/>
        <w:left w:val="none" w:sz="0" w:space="0" w:color="auto"/>
        <w:bottom w:val="none" w:sz="0" w:space="0" w:color="auto"/>
        <w:right w:val="none" w:sz="0" w:space="0" w:color="auto"/>
      </w:divBdr>
      <w:divsChild>
        <w:div w:id="7950194">
          <w:marLeft w:val="0"/>
          <w:marRight w:val="0"/>
          <w:marTop w:val="0"/>
          <w:marBottom w:val="0"/>
          <w:divBdr>
            <w:top w:val="none" w:sz="0" w:space="0" w:color="auto"/>
            <w:left w:val="none" w:sz="0" w:space="0" w:color="auto"/>
            <w:bottom w:val="none" w:sz="0" w:space="0" w:color="auto"/>
            <w:right w:val="none" w:sz="0" w:space="0" w:color="auto"/>
          </w:divBdr>
          <w:divsChild>
            <w:div w:id="1298952150">
              <w:marLeft w:val="0"/>
              <w:marRight w:val="0"/>
              <w:marTop w:val="0"/>
              <w:marBottom w:val="0"/>
              <w:divBdr>
                <w:top w:val="none" w:sz="0" w:space="0" w:color="auto"/>
                <w:left w:val="none" w:sz="0" w:space="0" w:color="auto"/>
                <w:bottom w:val="none" w:sz="0" w:space="0" w:color="auto"/>
                <w:right w:val="none" w:sz="0" w:space="0" w:color="auto"/>
              </w:divBdr>
              <w:divsChild>
                <w:div w:id="92093513">
                  <w:marLeft w:val="0"/>
                  <w:marRight w:val="0"/>
                  <w:marTop w:val="0"/>
                  <w:marBottom w:val="0"/>
                  <w:divBdr>
                    <w:top w:val="none" w:sz="0" w:space="0" w:color="auto"/>
                    <w:left w:val="none" w:sz="0" w:space="0" w:color="auto"/>
                    <w:bottom w:val="none" w:sz="0" w:space="0" w:color="auto"/>
                    <w:right w:val="none" w:sz="0" w:space="0" w:color="auto"/>
                  </w:divBdr>
                  <w:divsChild>
                    <w:div w:id="163709135">
                      <w:marLeft w:val="0"/>
                      <w:marRight w:val="0"/>
                      <w:marTop w:val="0"/>
                      <w:marBottom w:val="0"/>
                      <w:divBdr>
                        <w:top w:val="none" w:sz="0" w:space="0" w:color="auto"/>
                        <w:left w:val="none" w:sz="0" w:space="0" w:color="auto"/>
                        <w:bottom w:val="none" w:sz="0" w:space="0" w:color="auto"/>
                        <w:right w:val="none" w:sz="0" w:space="0" w:color="auto"/>
                      </w:divBdr>
                      <w:divsChild>
                        <w:div w:id="599065380">
                          <w:marLeft w:val="0"/>
                          <w:marRight w:val="0"/>
                          <w:marTop w:val="0"/>
                          <w:marBottom w:val="0"/>
                          <w:divBdr>
                            <w:top w:val="none" w:sz="0" w:space="0" w:color="auto"/>
                            <w:left w:val="none" w:sz="0" w:space="0" w:color="auto"/>
                            <w:bottom w:val="none" w:sz="0" w:space="0" w:color="auto"/>
                            <w:right w:val="none" w:sz="0" w:space="0" w:color="auto"/>
                          </w:divBdr>
                          <w:divsChild>
                            <w:div w:id="2068146685">
                              <w:marLeft w:val="0"/>
                              <w:marRight w:val="0"/>
                              <w:marTop w:val="0"/>
                              <w:marBottom w:val="0"/>
                              <w:divBdr>
                                <w:top w:val="none" w:sz="0" w:space="0" w:color="auto"/>
                                <w:left w:val="none" w:sz="0" w:space="0" w:color="auto"/>
                                <w:bottom w:val="none" w:sz="0" w:space="0" w:color="auto"/>
                                <w:right w:val="none" w:sz="0" w:space="0" w:color="auto"/>
                              </w:divBdr>
                              <w:divsChild>
                                <w:div w:id="1992522694">
                                  <w:marLeft w:val="0"/>
                                  <w:marRight w:val="0"/>
                                  <w:marTop w:val="0"/>
                                  <w:marBottom w:val="0"/>
                                  <w:divBdr>
                                    <w:top w:val="none" w:sz="0" w:space="0" w:color="auto"/>
                                    <w:left w:val="none" w:sz="0" w:space="0" w:color="auto"/>
                                    <w:bottom w:val="none" w:sz="0" w:space="0" w:color="auto"/>
                                    <w:right w:val="none" w:sz="0" w:space="0" w:color="auto"/>
                                  </w:divBdr>
                                  <w:divsChild>
                                    <w:div w:id="1042678891">
                                      <w:marLeft w:val="0"/>
                                      <w:marRight w:val="0"/>
                                      <w:marTop w:val="0"/>
                                      <w:marBottom w:val="0"/>
                                      <w:divBdr>
                                        <w:top w:val="none" w:sz="0" w:space="0" w:color="auto"/>
                                        <w:left w:val="none" w:sz="0" w:space="0" w:color="auto"/>
                                        <w:bottom w:val="none" w:sz="0" w:space="0" w:color="auto"/>
                                        <w:right w:val="none" w:sz="0" w:space="0" w:color="auto"/>
                                      </w:divBdr>
                                      <w:divsChild>
                                        <w:div w:id="504327217">
                                          <w:marLeft w:val="0"/>
                                          <w:marRight w:val="0"/>
                                          <w:marTop w:val="0"/>
                                          <w:marBottom w:val="0"/>
                                          <w:divBdr>
                                            <w:top w:val="none" w:sz="0" w:space="0" w:color="auto"/>
                                            <w:left w:val="none" w:sz="0" w:space="0" w:color="auto"/>
                                            <w:bottom w:val="none" w:sz="0" w:space="0" w:color="auto"/>
                                            <w:right w:val="none" w:sz="0" w:space="0" w:color="auto"/>
                                          </w:divBdr>
                                          <w:divsChild>
                                            <w:div w:id="241373002">
                                              <w:marLeft w:val="0"/>
                                              <w:marRight w:val="0"/>
                                              <w:marTop w:val="0"/>
                                              <w:marBottom w:val="0"/>
                                              <w:divBdr>
                                                <w:top w:val="none" w:sz="0" w:space="0" w:color="auto"/>
                                                <w:left w:val="none" w:sz="0" w:space="0" w:color="auto"/>
                                                <w:bottom w:val="none" w:sz="0" w:space="0" w:color="auto"/>
                                                <w:right w:val="none" w:sz="0" w:space="0" w:color="auto"/>
                                              </w:divBdr>
                                              <w:divsChild>
                                                <w:div w:id="989401116">
                                                  <w:marLeft w:val="0"/>
                                                  <w:marRight w:val="0"/>
                                                  <w:marTop w:val="0"/>
                                                  <w:marBottom w:val="0"/>
                                                  <w:divBdr>
                                                    <w:top w:val="none" w:sz="0" w:space="0" w:color="auto"/>
                                                    <w:left w:val="none" w:sz="0" w:space="0" w:color="auto"/>
                                                    <w:bottom w:val="none" w:sz="0" w:space="0" w:color="auto"/>
                                                    <w:right w:val="none" w:sz="0" w:space="0" w:color="auto"/>
                                                  </w:divBdr>
                                                  <w:divsChild>
                                                    <w:div w:id="698358747">
                                                      <w:marLeft w:val="0"/>
                                                      <w:marRight w:val="0"/>
                                                      <w:marTop w:val="0"/>
                                                      <w:marBottom w:val="0"/>
                                                      <w:divBdr>
                                                        <w:top w:val="none" w:sz="0" w:space="0" w:color="auto"/>
                                                        <w:left w:val="none" w:sz="0" w:space="0" w:color="auto"/>
                                                        <w:bottom w:val="none" w:sz="0" w:space="0" w:color="auto"/>
                                                        <w:right w:val="none" w:sz="0" w:space="0" w:color="auto"/>
                                                      </w:divBdr>
                                                      <w:divsChild>
                                                        <w:div w:id="102191851">
                                                          <w:marLeft w:val="0"/>
                                                          <w:marRight w:val="0"/>
                                                          <w:marTop w:val="0"/>
                                                          <w:marBottom w:val="0"/>
                                                          <w:divBdr>
                                                            <w:top w:val="none" w:sz="0" w:space="0" w:color="auto"/>
                                                            <w:left w:val="none" w:sz="0" w:space="0" w:color="auto"/>
                                                            <w:bottom w:val="none" w:sz="0" w:space="0" w:color="auto"/>
                                                            <w:right w:val="none" w:sz="0" w:space="0" w:color="auto"/>
                                                          </w:divBdr>
                                                          <w:divsChild>
                                                            <w:div w:id="273176866">
                                                              <w:marLeft w:val="0"/>
                                                              <w:marRight w:val="0"/>
                                                              <w:marTop w:val="0"/>
                                                              <w:marBottom w:val="0"/>
                                                              <w:divBdr>
                                                                <w:top w:val="none" w:sz="0" w:space="0" w:color="auto"/>
                                                                <w:left w:val="none" w:sz="0" w:space="0" w:color="auto"/>
                                                                <w:bottom w:val="none" w:sz="0" w:space="0" w:color="auto"/>
                                                                <w:right w:val="none" w:sz="0" w:space="0" w:color="auto"/>
                                                              </w:divBdr>
                                                              <w:divsChild>
                                                                <w:div w:id="1834026448">
                                                                  <w:marLeft w:val="0"/>
                                                                  <w:marRight w:val="0"/>
                                                                  <w:marTop w:val="0"/>
                                                                  <w:marBottom w:val="0"/>
                                                                  <w:divBdr>
                                                                    <w:top w:val="none" w:sz="0" w:space="0" w:color="auto"/>
                                                                    <w:left w:val="none" w:sz="0" w:space="0" w:color="auto"/>
                                                                    <w:bottom w:val="none" w:sz="0" w:space="0" w:color="auto"/>
                                                                    <w:right w:val="none" w:sz="0" w:space="0" w:color="auto"/>
                                                                  </w:divBdr>
                                                                  <w:divsChild>
                                                                    <w:div w:id="1424952670">
                                                                      <w:marLeft w:val="0"/>
                                                                      <w:marRight w:val="0"/>
                                                                      <w:marTop w:val="0"/>
                                                                      <w:marBottom w:val="0"/>
                                                                      <w:divBdr>
                                                                        <w:top w:val="none" w:sz="0" w:space="0" w:color="auto"/>
                                                                        <w:left w:val="none" w:sz="0" w:space="0" w:color="auto"/>
                                                                        <w:bottom w:val="none" w:sz="0" w:space="0" w:color="auto"/>
                                                                        <w:right w:val="none" w:sz="0" w:space="0" w:color="auto"/>
                                                                      </w:divBdr>
                                                                      <w:divsChild>
                                                                        <w:div w:id="810515397">
                                                                          <w:marLeft w:val="0"/>
                                                                          <w:marRight w:val="0"/>
                                                                          <w:marTop w:val="0"/>
                                                                          <w:marBottom w:val="0"/>
                                                                          <w:divBdr>
                                                                            <w:top w:val="none" w:sz="0" w:space="0" w:color="auto"/>
                                                                            <w:left w:val="none" w:sz="0" w:space="0" w:color="auto"/>
                                                                            <w:bottom w:val="none" w:sz="0" w:space="0" w:color="auto"/>
                                                                            <w:right w:val="none" w:sz="0" w:space="0" w:color="auto"/>
                                                                          </w:divBdr>
                                                                          <w:divsChild>
                                                                            <w:div w:id="1432166013">
                                                                              <w:marLeft w:val="0"/>
                                                                              <w:marRight w:val="0"/>
                                                                              <w:marTop w:val="0"/>
                                                                              <w:marBottom w:val="0"/>
                                                                              <w:divBdr>
                                                                                <w:top w:val="none" w:sz="0" w:space="0" w:color="auto"/>
                                                                                <w:left w:val="none" w:sz="0" w:space="0" w:color="auto"/>
                                                                                <w:bottom w:val="none" w:sz="0" w:space="0" w:color="auto"/>
                                                                                <w:right w:val="none" w:sz="0" w:space="0" w:color="auto"/>
                                                                              </w:divBdr>
                                                                              <w:divsChild>
                                                                                <w:div w:id="216815831">
                                                                                  <w:marLeft w:val="0"/>
                                                                                  <w:marRight w:val="0"/>
                                                                                  <w:marTop w:val="0"/>
                                                                                  <w:marBottom w:val="0"/>
                                                                                  <w:divBdr>
                                                                                    <w:top w:val="none" w:sz="0" w:space="0" w:color="auto"/>
                                                                                    <w:left w:val="none" w:sz="0" w:space="0" w:color="auto"/>
                                                                                    <w:bottom w:val="none" w:sz="0" w:space="0" w:color="auto"/>
                                                                                    <w:right w:val="none" w:sz="0" w:space="0" w:color="auto"/>
                                                                                  </w:divBdr>
                                                                                  <w:divsChild>
                                                                                    <w:div w:id="866217148">
                                                                                      <w:marLeft w:val="0"/>
                                                                                      <w:marRight w:val="0"/>
                                                                                      <w:marTop w:val="0"/>
                                                                                      <w:marBottom w:val="0"/>
                                                                                      <w:divBdr>
                                                                                        <w:top w:val="none" w:sz="0" w:space="0" w:color="auto"/>
                                                                                        <w:left w:val="none" w:sz="0" w:space="0" w:color="auto"/>
                                                                                        <w:bottom w:val="none" w:sz="0" w:space="0" w:color="auto"/>
                                                                                        <w:right w:val="none" w:sz="0" w:space="0" w:color="auto"/>
                                                                                      </w:divBdr>
                                                                                      <w:divsChild>
                                                                                        <w:div w:id="764761599">
                                                                                          <w:marLeft w:val="0"/>
                                                                                          <w:marRight w:val="0"/>
                                                                                          <w:marTop w:val="0"/>
                                                                                          <w:marBottom w:val="0"/>
                                                                                          <w:divBdr>
                                                                                            <w:top w:val="none" w:sz="0" w:space="0" w:color="auto"/>
                                                                                            <w:left w:val="none" w:sz="0" w:space="0" w:color="auto"/>
                                                                                            <w:bottom w:val="none" w:sz="0" w:space="0" w:color="auto"/>
                                                                                            <w:right w:val="none" w:sz="0" w:space="0" w:color="auto"/>
                                                                                          </w:divBdr>
                                                                                          <w:divsChild>
                                                                                            <w:div w:id="1993945346">
                                                                                              <w:marLeft w:val="0"/>
                                                                                              <w:marRight w:val="0"/>
                                                                                              <w:marTop w:val="0"/>
                                                                                              <w:marBottom w:val="0"/>
                                                                                              <w:divBdr>
                                                                                                <w:top w:val="none" w:sz="0" w:space="0" w:color="auto"/>
                                                                                                <w:left w:val="none" w:sz="0" w:space="0" w:color="auto"/>
                                                                                                <w:bottom w:val="none" w:sz="0" w:space="0" w:color="auto"/>
                                                                                                <w:right w:val="none" w:sz="0" w:space="0" w:color="auto"/>
                                                                                              </w:divBdr>
                                                                                              <w:divsChild>
                                                                                                <w:div w:id="1231313059">
                                                                                                  <w:marLeft w:val="0"/>
                                                                                                  <w:marRight w:val="0"/>
                                                                                                  <w:marTop w:val="0"/>
                                                                                                  <w:marBottom w:val="0"/>
                                                                                                  <w:divBdr>
                                                                                                    <w:top w:val="none" w:sz="0" w:space="0" w:color="auto"/>
                                                                                                    <w:left w:val="none" w:sz="0" w:space="0" w:color="auto"/>
                                                                                                    <w:bottom w:val="none" w:sz="0" w:space="0" w:color="auto"/>
                                                                                                    <w:right w:val="none" w:sz="0" w:space="0" w:color="auto"/>
                                                                                                  </w:divBdr>
                                                                                                  <w:divsChild>
                                                                                                    <w:div w:id="935361203">
                                                                                                      <w:marLeft w:val="0"/>
                                                                                                      <w:marRight w:val="0"/>
                                                                                                      <w:marTop w:val="0"/>
                                                                                                      <w:marBottom w:val="0"/>
                                                                                                      <w:divBdr>
                                                                                                        <w:top w:val="none" w:sz="0" w:space="0" w:color="auto"/>
                                                                                                        <w:left w:val="none" w:sz="0" w:space="0" w:color="auto"/>
                                                                                                        <w:bottom w:val="none" w:sz="0" w:space="0" w:color="auto"/>
                                                                                                        <w:right w:val="none" w:sz="0" w:space="0" w:color="auto"/>
                                                                                                      </w:divBdr>
                                                                                                      <w:divsChild>
                                                                                                        <w:div w:id="1398168748">
                                                                                                          <w:marLeft w:val="0"/>
                                                                                                          <w:marRight w:val="0"/>
                                                                                                          <w:marTop w:val="0"/>
                                                                                                          <w:marBottom w:val="0"/>
                                                                                                          <w:divBdr>
                                                                                                            <w:top w:val="none" w:sz="0" w:space="0" w:color="auto"/>
                                                                                                            <w:left w:val="none" w:sz="0" w:space="0" w:color="auto"/>
                                                                                                            <w:bottom w:val="none" w:sz="0" w:space="0" w:color="auto"/>
                                                                                                            <w:right w:val="none" w:sz="0" w:space="0" w:color="auto"/>
                                                                                                          </w:divBdr>
                                                                                                        </w:div>
                                                                                                        <w:div w:id="1227380759">
                                                                                                          <w:marLeft w:val="0"/>
                                                                                                          <w:marRight w:val="0"/>
                                                                                                          <w:marTop w:val="0"/>
                                                                                                          <w:marBottom w:val="0"/>
                                                                                                          <w:divBdr>
                                                                                                            <w:top w:val="none" w:sz="0" w:space="0" w:color="auto"/>
                                                                                                            <w:left w:val="none" w:sz="0" w:space="0" w:color="auto"/>
                                                                                                            <w:bottom w:val="none" w:sz="0" w:space="0" w:color="auto"/>
                                                                                                            <w:right w:val="none" w:sz="0" w:space="0" w:color="auto"/>
                                                                                                          </w:divBdr>
                                                                                                        </w:div>
                                                                                                        <w:div w:id="165555139">
                                                                                                          <w:marLeft w:val="0"/>
                                                                                                          <w:marRight w:val="0"/>
                                                                                                          <w:marTop w:val="0"/>
                                                                                                          <w:marBottom w:val="0"/>
                                                                                                          <w:divBdr>
                                                                                                            <w:top w:val="none" w:sz="0" w:space="0" w:color="auto"/>
                                                                                                            <w:left w:val="none" w:sz="0" w:space="0" w:color="auto"/>
                                                                                                            <w:bottom w:val="none" w:sz="0" w:space="0" w:color="auto"/>
                                                                                                            <w:right w:val="none" w:sz="0" w:space="0" w:color="auto"/>
                                                                                                          </w:divBdr>
                                                                                                        </w:div>
                                                                                                        <w:div w:id="2061663283">
                                                                                                          <w:marLeft w:val="0"/>
                                                                                                          <w:marRight w:val="0"/>
                                                                                                          <w:marTop w:val="0"/>
                                                                                                          <w:marBottom w:val="0"/>
                                                                                                          <w:divBdr>
                                                                                                            <w:top w:val="none" w:sz="0" w:space="0" w:color="auto"/>
                                                                                                            <w:left w:val="none" w:sz="0" w:space="0" w:color="auto"/>
                                                                                                            <w:bottom w:val="none" w:sz="0" w:space="0" w:color="auto"/>
                                                                                                            <w:right w:val="none" w:sz="0" w:space="0" w:color="auto"/>
                                                                                                          </w:divBdr>
                                                                                                        </w:div>
                                                                                                        <w:div w:id="1763331647">
                                                                                                          <w:marLeft w:val="0"/>
                                                                                                          <w:marRight w:val="0"/>
                                                                                                          <w:marTop w:val="0"/>
                                                                                                          <w:marBottom w:val="0"/>
                                                                                                          <w:divBdr>
                                                                                                            <w:top w:val="none" w:sz="0" w:space="0" w:color="auto"/>
                                                                                                            <w:left w:val="none" w:sz="0" w:space="0" w:color="auto"/>
                                                                                                            <w:bottom w:val="none" w:sz="0" w:space="0" w:color="auto"/>
                                                                                                            <w:right w:val="none" w:sz="0" w:space="0" w:color="auto"/>
                                                                                                          </w:divBdr>
                                                                                                        </w:div>
                                                                                                        <w:div w:id="1776367600">
                                                                                                          <w:marLeft w:val="0"/>
                                                                                                          <w:marRight w:val="0"/>
                                                                                                          <w:marTop w:val="0"/>
                                                                                                          <w:marBottom w:val="0"/>
                                                                                                          <w:divBdr>
                                                                                                            <w:top w:val="none" w:sz="0" w:space="0" w:color="auto"/>
                                                                                                            <w:left w:val="none" w:sz="0" w:space="0" w:color="auto"/>
                                                                                                            <w:bottom w:val="none" w:sz="0" w:space="0" w:color="auto"/>
                                                                                                            <w:right w:val="none" w:sz="0" w:space="0" w:color="auto"/>
                                                                                                          </w:divBdr>
                                                                                                        </w:div>
                                                                                                        <w:div w:id="4816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8392139">
      <w:bodyDiv w:val="1"/>
      <w:marLeft w:val="0"/>
      <w:marRight w:val="0"/>
      <w:marTop w:val="0"/>
      <w:marBottom w:val="0"/>
      <w:divBdr>
        <w:top w:val="none" w:sz="0" w:space="0" w:color="auto"/>
        <w:left w:val="none" w:sz="0" w:space="0" w:color="auto"/>
        <w:bottom w:val="none" w:sz="0" w:space="0" w:color="auto"/>
        <w:right w:val="none" w:sz="0" w:space="0" w:color="auto"/>
      </w:divBdr>
    </w:div>
    <w:div w:id="1970738983">
      <w:bodyDiv w:val="1"/>
      <w:marLeft w:val="0"/>
      <w:marRight w:val="0"/>
      <w:marTop w:val="0"/>
      <w:marBottom w:val="0"/>
      <w:divBdr>
        <w:top w:val="none" w:sz="0" w:space="0" w:color="auto"/>
        <w:left w:val="none" w:sz="0" w:space="0" w:color="auto"/>
        <w:bottom w:val="none" w:sz="0" w:space="0" w:color="auto"/>
        <w:right w:val="none" w:sz="0" w:space="0" w:color="auto"/>
      </w:divBdr>
      <w:divsChild>
        <w:div w:id="1884899696">
          <w:marLeft w:val="0"/>
          <w:marRight w:val="0"/>
          <w:marTop w:val="0"/>
          <w:marBottom w:val="0"/>
          <w:divBdr>
            <w:top w:val="none" w:sz="0" w:space="0" w:color="auto"/>
            <w:left w:val="none" w:sz="0" w:space="0" w:color="auto"/>
            <w:bottom w:val="none" w:sz="0" w:space="0" w:color="auto"/>
            <w:right w:val="none" w:sz="0" w:space="0" w:color="auto"/>
          </w:divBdr>
        </w:div>
        <w:div w:id="1591505063">
          <w:marLeft w:val="0"/>
          <w:marRight w:val="0"/>
          <w:marTop w:val="0"/>
          <w:marBottom w:val="0"/>
          <w:divBdr>
            <w:top w:val="none" w:sz="0" w:space="0" w:color="auto"/>
            <w:left w:val="none" w:sz="0" w:space="0" w:color="auto"/>
            <w:bottom w:val="none" w:sz="0" w:space="0" w:color="auto"/>
            <w:right w:val="none" w:sz="0" w:space="0" w:color="auto"/>
          </w:divBdr>
        </w:div>
        <w:div w:id="1628317994">
          <w:marLeft w:val="0"/>
          <w:marRight w:val="0"/>
          <w:marTop w:val="0"/>
          <w:marBottom w:val="0"/>
          <w:divBdr>
            <w:top w:val="none" w:sz="0" w:space="0" w:color="auto"/>
            <w:left w:val="none" w:sz="0" w:space="0" w:color="auto"/>
            <w:bottom w:val="none" w:sz="0" w:space="0" w:color="auto"/>
            <w:right w:val="none" w:sz="0" w:space="0" w:color="auto"/>
          </w:divBdr>
        </w:div>
        <w:div w:id="1157116073">
          <w:marLeft w:val="0"/>
          <w:marRight w:val="0"/>
          <w:marTop w:val="0"/>
          <w:marBottom w:val="0"/>
          <w:divBdr>
            <w:top w:val="none" w:sz="0" w:space="0" w:color="auto"/>
            <w:left w:val="none" w:sz="0" w:space="0" w:color="auto"/>
            <w:bottom w:val="none" w:sz="0" w:space="0" w:color="auto"/>
            <w:right w:val="none" w:sz="0" w:space="0" w:color="auto"/>
          </w:divBdr>
        </w:div>
        <w:div w:id="1282416508">
          <w:marLeft w:val="0"/>
          <w:marRight w:val="0"/>
          <w:marTop w:val="0"/>
          <w:marBottom w:val="0"/>
          <w:divBdr>
            <w:top w:val="none" w:sz="0" w:space="0" w:color="auto"/>
            <w:left w:val="none" w:sz="0" w:space="0" w:color="auto"/>
            <w:bottom w:val="none" w:sz="0" w:space="0" w:color="auto"/>
            <w:right w:val="none" w:sz="0" w:space="0" w:color="auto"/>
          </w:divBdr>
        </w:div>
        <w:div w:id="1865290010">
          <w:marLeft w:val="0"/>
          <w:marRight w:val="0"/>
          <w:marTop w:val="0"/>
          <w:marBottom w:val="0"/>
          <w:divBdr>
            <w:top w:val="none" w:sz="0" w:space="0" w:color="auto"/>
            <w:left w:val="none" w:sz="0" w:space="0" w:color="auto"/>
            <w:bottom w:val="none" w:sz="0" w:space="0" w:color="auto"/>
            <w:right w:val="none" w:sz="0" w:space="0" w:color="auto"/>
          </w:divBdr>
        </w:div>
        <w:div w:id="510028795">
          <w:marLeft w:val="0"/>
          <w:marRight w:val="0"/>
          <w:marTop w:val="0"/>
          <w:marBottom w:val="0"/>
          <w:divBdr>
            <w:top w:val="none" w:sz="0" w:space="0" w:color="auto"/>
            <w:left w:val="none" w:sz="0" w:space="0" w:color="auto"/>
            <w:bottom w:val="none" w:sz="0" w:space="0" w:color="auto"/>
            <w:right w:val="none" w:sz="0" w:space="0" w:color="auto"/>
          </w:divBdr>
        </w:div>
        <w:div w:id="589704918">
          <w:marLeft w:val="0"/>
          <w:marRight w:val="0"/>
          <w:marTop w:val="0"/>
          <w:marBottom w:val="0"/>
          <w:divBdr>
            <w:top w:val="none" w:sz="0" w:space="0" w:color="auto"/>
            <w:left w:val="none" w:sz="0" w:space="0" w:color="auto"/>
            <w:bottom w:val="none" w:sz="0" w:space="0" w:color="auto"/>
            <w:right w:val="none" w:sz="0" w:space="0" w:color="auto"/>
          </w:divBdr>
        </w:div>
        <w:div w:id="1267272048">
          <w:marLeft w:val="0"/>
          <w:marRight w:val="0"/>
          <w:marTop w:val="0"/>
          <w:marBottom w:val="0"/>
          <w:divBdr>
            <w:top w:val="none" w:sz="0" w:space="0" w:color="auto"/>
            <w:left w:val="none" w:sz="0" w:space="0" w:color="auto"/>
            <w:bottom w:val="none" w:sz="0" w:space="0" w:color="auto"/>
            <w:right w:val="none" w:sz="0" w:space="0" w:color="auto"/>
          </w:divBdr>
        </w:div>
        <w:div w:id="382023337">
          <w:marLeft w:val="0"/>
          <w:marRight w:val="0"/>
          <w:marTop w:val="0"/>
          <w:marBottom w:val="0"/>
          <w:divBdr>
            <w:top w:val="none" w:sz="0" w:space="0" w:color="auto"/>
            <w:left w:val="none" w:sz="0" w:space="0" w:color="auto"/>
            <w:bottom w:val="none" w:sz="0" w:space="0" w:color="auto"/>
            <w:right w:val="none" w:sz="0" w:space="0" w:color="auto"/>
          </w:divBdr>
        </w:div>
        <w:div w:id="198930665">
          <w:marLeft w:val="0"/>
          <w:marRight w:val="0"/>
          <w:marTop w:val="0"/>
          <w:marBottom w:val="0"/>
          <w:divBdr>
            <w:top w:val="none" w:sz="0" w:space="0" w:color="auto"/>
            <w:left w:val="none" w:sz="0" w:space="0" w:color="auto"/>
            <w:bottom w:val="none" w:sz="0" w:space="0" w:color="auto"/>
            <w:right w:val="none" w:sz="0" w:space="0" w:color="auto"/>
          </w:divBdr>
        </w:div>
        <w:div w:id="1302807878">
          <w:marLeft w:val="0"/>
          <w:marRight w:val="0"/>
          <w:marTop w:val="0"/>
          <w:marBottom w:val="0"/>
          <w:divBdr>
            <w:top w:val="none" w:sz="0" w:space="0" w:color="auto"/>
            <w:left w:val="none" w:sz="0" w:space="0" w:color="auto"/>
            <w:bottom w:val="none" w:sz="0" w:space="0" w:color="auto"/>
            <w:right w:val="none" w:sz="0" w:space="0" w:color="auto"/>
          </w:divBdr>
        </w:div>
        <w:div w:id="402457280">
          <w:marLeft w:val="0"/>
          <w:marRight w:val="0"/>
          <w:marTop w:val="0"/>
          <w:marBottom w:val="0"/>
          <w:divBdr>
            <w:top w:val="none" w:sz="0" w:space="0" w:color="auto"/>
            <w:left w:val="none" w:sz="0" w:space="0" w:color="auto"/>
            <w:bottom w:val="none" w:sz="0" w:space="0" w:color="auto"/>
            <w:right w:val="none" w:sz="0" w:space="0" w:color="auto"/>
          </w:divBdr>
        </w:div>
        <w:div w:id="2069185263">
          <w:marLeft w:val="0"/>
          <w:marRight w:val="0"/>
          <w:marTop w:val="0"/>
          <w:marBottom w:val="0"/>
          <w:divBdr>
            <w:top w:val="none" w:sz="0" w:space="0" w:color="auto"/>
            <w:left w:val="none" w:sz="0" w:space="0" w:color="auto"/>
            <w:bottom w:val="none" w:sz="0" w:space="0" w:color="auto"/>
            <w:right w:val="none" w:sz="0" w:space="0" w:color="auto"/>
          </w:divBdr>
        </w:div>
      </w:divsChild>
    </w:div>
    <w:div w:id="1984696238">
      <w:bodyDiv w:val="1"/>
      <w:marLeft w:val="0"/>
      <w:marRight w:val="0"/>
      <w:marTop w:val="0"/>
      <w:marBottom w:val="0"/>
      <w:divBdr>
        <w:top w:val="none" w:sz="0" w:space="0" w:color="auto"/>
        <w:left w:val="none" w:sz="0" w:space="0" w:color="auto"/>
        <w:bottom w:val="none" w:sz="0" w:space="0" w:color="auto"/>
        <w:right w:val="none" w:sz="0" w:space="0" w:color="auto"/>
      </w:divBdr>
    </w:div>
    <w:div w:id="2024017118">
      <w:bodyDiv w:val="1"/>
      <w:marLeft w:val="0"/>
      <w:marRight w:val="0"/>
      <w:marTop w:val="0"/>
      <w:marBottom w:val="0"/>
      <w:divBdr>
        <w:top w:val="none" w:sz="0" w:space="0" w:color="auto"/>
        <w:left w:val="none" w:sz="0" w:space="0" w:color="auto"/>
        <w:bottom w:val="none" w:sz="0" w:space="0" w:color="auto"/>
        <w:right w:val="none" w:sz="0" w:space="0" w:color="auto"/>
      </w:divBdr>
    </w:div>
    <w:div w:id="2025278159">
      <w:bodyDiv w:val="1"/>
      <w:marLeft w:val="0"/>
      <w:marRight w:val="0"/>
      <w:marTop w:val="0"/>
      <w:marBottom w:val="0"/>
      <w:divBdr>
        <w:top w:val="none" w:sz="0" w:space="0" w:color="auto"/>
        <w:left w:val="none" w:sz="0" w:space="0" w:color="auto"/>
        <w:bottom w:val="none" w:sz="0" w:space="0" w:color="auto"/>
        <w:right w:val="none" w:sz="0" w:space="0" w:color="auto"/>
      </w:divBdr>
      <w:divsChild>
        <w:div w:id="1369572082">
          <w:marLeft w:val="0"/>
          <w:marRight w:val="0"/>
          <w:marTop w:val="0"/>
          <w:marBottom w:val="0"/>
          <w:divBdr>
            <w:top w:val="none" w:sz="0" w:space="0" w:color="auto"/>
            <w:left w:val="none" w:sz="0" w:space="0" w:color="auto"/>
            <w:bottom w:val="none" w:sz="0" w:space="0" w:color="auto"/>
            <w:right w:val="none" w:sz="0" w:space="0" w:color="auto"/>
          </w:divBdr>
          <w:divsChild>
            <w:div w:id="1610578821">
              <w:marLeft w:val="0"/>
              <w:marRight w:val="0"/>
              <w:marTop w:val="0"/>
              <w:marBottom w:val="0"/>
              <w:divBdr>
                <w:top w:val="none" w:sz="0" w:space="0" w:color="auto"/>
                <w:left w:val="none" w:sz="0" w:space="0" w:color="auto"/>
                <w:bottom w:val="none" w:sz="0" w:space="0" w:color="auto"/>
                <w:right w:val="none" w:sz="0" w:space="0" w:color="auto"/>
              </w:divBdr>
              <w:divsChild>
                <w:div w:id="806439110">
                  <w:marLeft w:val="0"/>
                  <w:marRight w:val="0"/>
                  <w:marTop w:val="0"/>
                  <w:marBottom w:val="0"/>
                  <w:divBdr>
                    <w:top w:val="none" w:sz="0" w:space="0" w:color="auto"/>
                    <w:left w:val="none" w:sz="0" w:space="0" w:color="auto"/>
                    <w:bottom w:val="none" w:sz="0" w:space="0" w:color="auto"/>
                    <w:right w:val="none" w:sz="0" w:space="0" w:color="auto"/>
                  </w:divBdr>
                  <w:divsChild>
                    <w:div w:id="1290824509">
                      <w:marLeft w:val="0"/>
                      <w:marRight w:val="0"/>
                      <w:marTop w:val="0"/>
                      <w:marBottom w:val="0"/>
                      <w:divBdr>
                        <w:top w:val="none" w:sz="0" w:space="0" w:color="auto"/>
                        <w:left w:val="none" w:sz="0" w:space="0" w:color="auto"/>
                        <w:bottom w:val="none" w:sz="0" w:space="0" w:color="auto"/>
                        <w:right w:val="none" w:sz="0" w:space="0" w:color="auto"/>
                      </w:divBdr>
                      <w:divsChild>
                        <w:div w:id="1468472717">
                          <w:marLeft w:val="0"/>
                          <w:marRight w:val="0"/>
                          <w:marTop w:val="0"/>
                          <w:marBottom w:val="0"/>
                          <w:divBdr>
                            <w:top w:val="none" w:sz="0" w:space="0" w:color="auto"/>
                            <w:left w:val="none" w:sz="0" w:space="0" w:color="auto"/>
                            <w:bottom w:val="none" w:sz="0" w:space="0" w:color="auto"/>
                            <w:right w:val="none" w:sz="0" w:space="0" w:color="auto"/>
                          </w:divBdr>
                          <w:divsChild>
                            <w:div w:id="1558515939">
                              <w:marLeft w:val="0"/>
                              <w:marRight w:val="0"/>
                              <w:marTop w:val="0"/>
                              <w:marBottom w:val="0"/>
                              <w:divBdr>
                                <w:top w:val="none" w:sz="0" w:space="0" w:color="auto"/>
                                <w:left w:val="single" w:sz="6" w:space="0" w:color="E5E3E3"/>
                                <w:bottom w:val="none" w:sz="0" w:space="0" w:color="auto"/>
                                <w:right w:val="none" w:sz="0" w:space="0" w:color="auto"/>
                              </w:divBdr>
                              <w:divsChild>
                                <w:div w:id="1567959973">
                                  <w:marLeft w:val="0"/>
                                  <w:marRight w:val="0"/>
                                  <w:marTop w:val="0"/>
                                  <w:marBottom w:val="0"/>
                                  <w:divBdr>
                                    <w:top w:val="none" w:sz="0" w:space="0" w:color="auto"/>
                                    <w:left w:val="none" w:sz="0" w:space="0" w:color="auto"/>
                                    <w:bottom w:val="none" w:sz="0" w:space="0" w:color="auto"/>
                                    <w:right w:val="none" w:sz="0" w:space="0" w:color="auto"/>
                                  </w:divBdr>
                                  <w:divsChild>
                                    <w:div w:id="1301229784">
                                      <w:marLeft w:val="0"/>
                                      <w:marRight w:val="0"/>
                                      <w:marTop w:val="0"/>
                                      <w:marBottom w:val="0"/>
                                      <w:divBdr>
                                        <w:top w:val="none" w:sz="0" w:space="0" w:color="auto"/>
                                        <w:left w:val="none" w:sz="0" w:space="0" w:color="auto"/>
                                        <w:bottom w:val="none" w:sz="0" w:space="0" w:color="auto"/>
                                        <w:right w:val="none" w:sz="0" w:space="0" w:color="auto"/>
                                      </w:divBdr>
                                      <w:divsChild>
                                        <w:div w:id="1635406922">
                                          <w:marLeft w:val="0"/>
                                          <w:marRight w:val="0"/>
                                          <w:marTop w:val="0"/>
                                          <w:marBottom w:val="0"/>
                                          <w:divBdr>
                                            <w:top w:val="none" w:sz="0" w:space="0" w:color="auto"/>
                                            <w:left w:val="none" w:sz="0" w:space="0" w:color="auto"/>
                                            <w:bottom w:val="none" w:sz="0" w:space="0" w:color="auto"/>
                                            <w:right w:val="none" w:sz="0" w:space="0" w:color="auto"/>
                                          </w:divBdr>
                                          <w:divsChild>
                                            <w:div w:id="1620333009">
                                              <w:marLeft w:val="0"/>
                                              <w:marRight w:val="0"/>
                                              <w:marTop w:val="0"/>
                                              <w:marBottom w:val="0"/>
                                              <w:divBdr>
                                                <w:top w:val="none" w:sz="0" w:space="0" w:color="auto"/>
                                                <w:left w:val="none" w:sz="0" w:space="0" w:color="auto"/>
                                                <w:bottom w:val="none" w:sz="0" w:space="0" w:color="auto"/>
                                                <w:right w:val="none" w:sz="0" w:space="0" w:color="auto"/>
                                              </w:divBdr>
                                              <w:divsChild>
                                                <w:div w:id="91557811">
                                                  <w:marLeft w:val="0"/>
                                                  <w:marRight w:val="0"/>
                                                  <w:marTop w:val="0"/>
                                                  <w:marBottom w:val="0"/>
                                                  <w:divBdr>
                                                    <w:top w:val="none" w:sz="0" w:space="0" w:color="auto"/>
                                                    <w:left w:val="none" w:sz="0" w:space="0" w:color="auto"/>
                                                    <w:bottom w:val="none" w:sz="0" w:space="0" w:color="auto"/>
                                                    <w:right w:val="none" w:sz="0" w:space="0" w:color="auto"/>
                                                  </w:divBdr>
                                                  <w:divsChild>
                                                    <w:div w:id="851452457">
                                                      <w:marLeft w:val="0"/>
                                                      <w:marRight w:val="0"/>
                                                      <w:marTop w:val="0"/>
                                                      <w:marBottom w:val="0"/>
                                                      <w:divBdr>
                                                        <w:top w:val="none" w:sz="0" w:space="0" w:color="auto"/>
                                                        <w:left w:val="none" w:sz="0" w:space="0" w:color="auto"/>
                                                        <w:bottom w:val="none" w:sz="0" w:space="0" w:color="auto"/>
                                                        <w:right w:val="none" w:sz="0" w:space="0" w:color="auto"/>
                                                      </w:divBdr>
                                                      <w:divsChild>
                                                        <w:div w:id="2048139778">
                                                          <w:marLeft w:val="480"/>
                                                          <w:marRight w:val="0"/>
                                                          <w:marTop w:val="0"/>
                                                          <w:marBottom w:val="0"/>
                                                          <w:divBdr>
                                                            <w:top w:val="none" w:sz="0" w:space="0" w:color="auto"/>
                                                            <w:left w:val="none" w:sz="0" w:space="0" w:color="auto"/>
                                                            <w:bottom w:val="none" w:sz="0" w:space="0" w:color="auto"/>
                                                            <w:right w:val="none" w:sz="0" w:space="0" w:color="auto"/>
                                                          </w:divBdr>
                                                          <w:divsChild>
                                                            <w:div w:id="622662640">
                                                              <w:marLeft w:val="0"/>
                                                              <w:marRight w:val="0"/>
                                                              <w:marTop w:val="0"/>
                                                              <w:marBottom w:val="0"/>
                                                              <w:divBdr>
                                                                <w:top w:val="none" w:sz="0" w:space="0" w:color="auto"/>
                                                                <w:left w:val="none" w:sz="0" w:space="0" w:color="auto"/>
                                                                <w:bottom w:val="none" w:sz="0" w:space="0" w:color="auto"/>
                                                                <w:right w:val="none" w:sz="0" w:space="0" w:color="auto"/>
                                                              </w:divBdr>
                                                              <w:divsChild>
                                                                <w:div w:id="627048959">
                                                                  <w:marLeft w:val="0"/>
                                                                  <w:marRight w:val="0"/>
                                                                  <w:marTop w:val="0"/>
                                                                  <w:marBottom w:val="0"/>
                                                                  <w:divBdr>
                                                                    <w:top w:val="none" w:sz="0" w:space="0" w:color="auto"/>
                                                                    <w:left w:val="none" w:sz="0" w:space="0" w:color="auto"/>
                                                                    <w:bottom w:val="none" w:sz="0" w:space="0" w:color="auto"/>
                                                                    <w:right w:val="none" w:sz="0" w:space="0" w:color="auto"/>
                                                                  </w:divBdr>
                                                                  <w:divsChild>
                                                                    <w:div w:id="591741267">
                                                                      <w:marLeft w:val="0"/>
                                                                      <w:marRight w:val="0"/>
                                                                      <w:marTop w:val="0"/>
                                                                      <w:marBottom w:val="0"/>
                                                                      <w:divBdr>
                                                                        <w:top w:val="none" w:sz="0" w:space="0" w:color="auto"/>
                                                                        <w:left w:val="none" w:sz="0" w:space="0" w:color="auto"/>
                                                                        <w:bottom w:val="none" w:sz="0" w:space="0" w:color="auto"/>
                                                                        <w:right w:val="none" w:sz="0" w:space="0" w:color="auto"/>
                                                                      </w:divBdr>
                                                                      <w:divsChild>
                                                                        <w:div w:id="291519186">
                                                                          <w:marLeft w:val="0"/>
                                                                          <w:marRight w:val="0"/>
                                                                          <w:marTop w:val="0"/>
                                                                          <w:marBottom w:val="0"/>
                                                                          <w:divBdr>
                                                                            <w:top w:val="none" w:sz="0" w:space="0" w:color="auto"/>
                                                                            <w:left w:val="none" w:sz="0" w:space="0" w:color="auto"/>
                                                                            <w:bottom w:val="none" w:sz="0" w:space="0" w:color="auto"/>
                                                                            <w:right w:val="none" w:sz="0" w:space="0" w:color="auto"/>
                                                                          </w:divBdr>
                                                                          <w:divsChild>
                                                                            <w:div w:id="1136948846">
                                                                              <w:marLeft w:val="0"/>
                                                                              <w:marRight w:val="0"/>
                                                                              <w:marTop w:val="0"/>
                                                                              <w:marBottom w:val="0"/>
                                                                              <w:divBdr>
                                                                                <w:top w:val="none" w:sz="0" w:space="0" w:color="auto"/>
                                                                                <w:left w:val="none" w:sz="0" w:space="0" w:color="auto"/>
                                                                                <w:bottom w:val="none" w:sz="0" w:space="0" w:color="auto"/>
                                                                                <w:right w:val="none" w:sz="0" w:space="0" w:color="auto"/>
                                                                              </w:divBdr>
                                                                              <w:divsChild>
                                                                                <w:div w:id="1219824442">
                                                                                  <w:marLeft w:val="0"/>
                                                                                  <w:marRight w:val="0"/>
                                                                                  <w:marTop w:val="0"/>
                                                                                  <w:marBottom w:val="0"/>
                                                                                  <w:divBdr>
                                                                                    <w:top w:val="none" w:sz="0" w:space="0" w:color="auto"/>
                                                                                    <w:left w:val="none" w:sz="0" w:space="0" w:color="auto"/>
                                                                                    <w:bottom w:val="single" w:sz="6" w:space="23" w:color="auto"/>
                                                                                    <w:right w:val="none" w:sz="0" w:space="0" w:color="auto"/>
                                                                                  </w:divBdr>
                                                                                  <w:divsChild>
                                                                                    <w:div w:id="671880302">
                                                                                      <w:marLeft w:val="0"/>
                                                                                      <w:marRight w:val="0"/>
                                                                                      <w:marTop w:val="0"/>
                                                                                      <w:marBottom w:val="0"/>
                                                                                      <w:divBdr>
                                                                                        <w:top w:val="none" w:sz="0" w:space="0" w:color="auto"/>
                                                                                        <w:left w:val="none" w:sz="0" w:space="0" w:color="auto"/>
                                                                                        <w:bottom w:val="none" w:sz="0" w:space="0" w:color="auto"/>
                                                                                        <w:right w:val="none" w:sz="0" w:space="0" w:color="auto"/>
                                                                                      </w:divBdr>
                                                                                      <w:divsChild>
                                                                                        <w:div w:id="1158304057">
                                                                                          <w:marLeft w:val="0"/>
                                                                                          <w:marRight w:val="0"/>
                                                                                          <w:marTop w:val="0"/>
                                                                                          <w:marBottom w:val="0"/>
                                                                                          <w:divBdr>
                                                                                            <w:top w:val="none" w:sz="0" w:space="0" w:color="auto"/>
                                                                                            <w:left w:val="none" w:sz="0" w:space="0" w:color="auto"/>
                                                                                            <w:bottom w:val="none" w:sz="0" w:space="0" w:color="auto"/>
                                                                                            <w:right w:val="none" w:sz="0" w:space="0" w:color="auto"/>
                                                                                          </w:divBdr>
                                                                                          <w:divsChild>
                                                                                            <w:div w:id="1846481109">
                                                                                              <w:marLeft w:val="0"/>
                                                                                              <w:marRight w:val="0"/>
                                                                                              <w:marTop w:val="0"/>
                                                                                              <w:marBottom w:val="0"/>
                                                                                              <w:divBdr>
                                                                                                <w:top w:val="none" w:sz="0" w:space="0" w:color="auto"/>
                                                                                                <w:left w:val="none" w:sz="0" w:space="0" w:color="auto"/>
                                                                                                <w:bottom w:val="none" w:sz="0" w:space="0" w:color="auto"/>
                                                                                                <w:right w:val="none" w:sz="0" w:space="0" w:color="auto"/>
                                                                                              </w:divBdr>
                                                                                              <w:divsChild>
                                                                                                <w:div w:id="1457990435">
                                                                                                  <w:marLeft w:val="0"/>
                                                                                                  <w:marRight w:val="0"/>
                                                                                                  <w:marTop w:val="0"/>
                                                                                                  <w:marBottom w:val="0"/>
                                                                                                  <w:divBdr>
                                                                                                    <w:top w:val="none" w:sz="0" w:space="0" w:color="auto"/>
                                                                                                    <w:left w:val="none" w:sz="0" w:space="0" w:color="auto"/>
                                                                                                    <w:bottom w:val="none" w:sz="0" w:space="0" w:color="auto"/>
                                                                                                    <w:right w:val="none" w:sz="0" w:space="0" w:color="auto"/>
                                                                                                  </w:divBdr>
                                                                                                  <w:divsChild>
                                                                                                    <w:div w:id="1828131870">
                                                                                                      <w:marLeft w:val="0"/>
                                                                                                      <w:marRight w:val="0"/>
                                                                                                      <w:marTop w:val="280"/>
                                                                                                      <w:marBottom w:val="280"/>
                                                                                                      <w:divBdr>
                                                                                                        <w:top w:val="none" w:sz="0" w:space="0" w:color="auto"/>
                                                                                                        <w:left w:val="none" w:sz="0" w:space="0" w:color="auto"/>
                                                                                                        <w:bottom w:val="none" w:sz="0" w:space="0" w:color="auto"/>
                                                                                                        <w:right w:val="none" w:sz="0" w:space="0" w:color="auto"/>
                                                                                                      </w:divBdr>
                                                                                                    </w:div>
                                                                                                    <w:div w:id="1436484295">
                                                                                                      <w:marLeft w:val="0"/>
                                                                                                      <w:marRight w:val="0"/>
                                                                                                      <w:marTop w:val="280"/>
                                                                                                      <w:marBottom w:val="280"/>
                                                                                                      <w:divBdr>
                                                                                                        <w:top w:val="none" w:sz="0" w:space="0" w:color="auto"/>
                                                                                                        <w:left w:val="none" w:sz="0" w:space="0" w:color="auto"/>
                                                                                                        <w:bottom w:val="none" w:sz="0" w:space="0" w:color="auto"/>
                                                                                                        <w:right w:val="none" w:sz="0" w:space="0" w:color="auto"/>
                                                                                                      </w:divBdr>
                                                                                                    </w:div>
                                                                                                    <w:div w:id="107896382">
                                                                                                      <w:marLeft w:val="0"/>
                                                                                                      <w:marRight w:val="0"/>
                                                                                                      <w:marTop w:val="280"/>
                                                                                                      <w:marBottom w:val="280"/>
                                                                                                      <w:divBdr>
                                                                                                        <w:top w:val="none" w:sz="0" w:space="0" w:color="auto"/>
                                                                                                        <w:left w:val="none" w:sz="0" w:space="0" w:color="auto"/>
                                                                                                        <w:bottom w:val="none" w:sz="0" w:space="0" w:color="auto"/>
                                                                                                        <w:right w:val="none" w:sz="0" w:space="0" w:color="auto"/>
                                                                                                      </w:divBdr>
                                                                                                    </w:div>
                                                                                                    <w:div w:id="492918385">
                                                                                                      <w:marLeft w:val="0"/>
                                                                                                      <w:marRight w:val="0"/>
                                                                                                      <w:marTop w:val="280"/>
                                                                                                      <w:marBottom w:val="280"/>
                                                                                                      <w:divBdr>
                                                                                                        <w:top w:val="none" w:sz="0" w:space="0" w:color="auto"/>
                                                                                                        <w:left w:val="none" w:sz="0" w:space="0" w:color="auto"/>
                                                                                                        <w:bottom w:val="none" w:sz="0" w:space="0" w:color="auto"/>
                                                                                                        <w:right w:val="none" w:sz="0" w:space="0" w:color="auto"/>
                                                                                                      </w:divBdr>
                                                                                                    </w:div>
                                                                                                    <w:div w:id="149291168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7606590">
      <w:bodyDiv w:val="1"/>
      <w:marLeft w:val="0"/>
      <w:marRight w:val="0"/>
      <w:marTop w:val="0"/>
      <w:marBottom w:val="0"/>
      <w:divBdr>
        <w:top w:val="none" w:sz="0" w:space="0" w:color="auto"/>
        <w:left w:val="none" w:sz="0" w:space="0" w:color="auto"/>
        <w:bottom w:val="none" w:sz="0" w:space="0" w:color="auto"/>
        <w:right w:val="none" w:sz="0" w:space="0" w:color="auto"/>
      </w:divBdr>
    </w:div>
    <w:div w:id="2111584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wimandsurvive.com.a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B1D6C-9A8D-4732-8B74-CFD3BBE42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12</Pages>
  <Words>1816</Words>
  <Characters>10356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Treverrow</dc:creator>
  <cp:keywords/>
  <dc:description/>
  <cp:lastModifiedBy>Treverrow, Jodie</cp:lastModifiedBy>
  <cp:revision>53</cp:revision>
  <cp:lastPrinted>2016-11-02T23:03:00Z</cp:lastPrinted>
  <dcterms:created xsi:type="dcterms:W3CDTF">2016-10-27T21:25:00Z</dcterms:created>
  <dcterms:modified xsi:type="dcterms:W3CDTF">2016-11-08T03:50:00Z</dcterms:modified>
</cp:coreProperties>
</file>