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06F" w:rsidRDefault="00A43556" w:rsidP="004D059D">
      <w:pPr>
        <w:rPr>
          <w:rFonts w:ascii="Calibri" w:hAnsi="Calibri"/>
          <w:color w:val="auto"/>
          <w:sz w:val="24"/>
          <w:szCs w:val="24"/>
          <w14:ligatures w14:val="none"/>
        </w:rPr>
      </w:pPr>
      <w:r w:rsidRPr="0008106F">
        <w:rPr>
          <w:bCs/>
          <w:noProof/>
          <w:sz w:val="28"/>
          <w:szCs w:val="28"/>
          <w14:ligatures w14:val="none"/>
        </w:rPr>
        <mc:AlternateContent>
          <mc:Choice Requires="wps">
            <w:drawing>
              <wp:anchor distT="45720" distB="45720" distL="114300" distR="114300" simplePos="0" relativeHeight="251653632" behindDoc="0" locked="0" layoutInCell="1" allowOverlap="1" wp14:anchorId="2AA9E875" wp14:editId="53479BBB">
                <wp:simplePos x="0" y="0"/>
                <wp:positionH relativeFrom="column">
                  <wp:posOffset>-241562</wp:posOffset>
                </wp:positionH>
                <wp:positionV relativeFrom="paragraph">
                  <wp:posOffset>-76569</wp:posOffset>
                </wp:positionV>
                <wp:extent cx="1424940" cy="617220"/>
                <wp:effectExtent l="76200" t="228600" r="80010" b="2209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40063">
                          <a:off x="0" y="0"/>
                          <a:ext cx="1424940" cy="61722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solidFill>
                            <a:srgbClr val="000000"/>
                          </a:solidFill>
                          <a:miter lim="800000"/>
                          <a:headEnd/>
                          <a:tailEnd/>
                        </a:ln>
                      </wps:spPr>
                      <wps:txbx>
                        <w:txbxContent>
                          <w:p w:rsidR="00A16946" w:rsidRPr="00A16946" w:rsidRDefault="00B10599" w:rsidP="005F52E7">
                            <w:pPr>
                              <w:widowControl w:val="0"/>
                              <w:rPr>
                                <w:rFonts w:asciiTheme="majorHAnsi" w:hAnsiTheme="majorHAnsi" w:cs="MV Boli"/>
                                <w:b/>
                                <w:bCs/>
                                <w:i/>
                                <w:sz w:val="24"/>
                                <w:szCs w:val="24"/>
                                <w14:ligatures w14:val="none"/>
                              </w:rPr>
                            </w:pPr>
                            <w:r>
                              <w:rPr>
                                <w:rFonts w:asciiTheme="majorHAnsi" w:hAnsiTheme="majorHAnsi" w:cs="MV Boli"/>
                                <w:b/>
                                <w:bCs/>
                                <w:i/>
                                <w:sz w:val="24"/>
                                <w:szCs w:val="24"/>
                                <w14:ligatures w14:val="none"/>
                              </w:rPr>
                              <w:t>1/12</w:t>
                            </w:r>
                            <w:r w:rsidR="007A7871">
                              <w:rPr>
                                <w:rFonts w:asciiTheme="majorHAnsi" w:hAnsiTheme="majorHAnsi" w:cs="MV Boli"/>
                                <w:b/>
                                <w:bCs/>
                                <w:i/>
                                <w:sz w:val="24"/>
                                <w:szCs w:val="24"/>
                                <w14:ligatures w14:val="none"/>
                              </w:rPr>
                              <w:t>/</w:t>
                            </w:r>
                            <w:r w:rsidR="00A16946" w:rsidRPr="00A16946">
                              <w:rPr>
                                <w:rFonts w:asciiTheme="majorHAnsi" w:hAnsiTheme="majorHAnsi" w:cs="MV Boli"/>
                                <w:b/>
                                <w:bCs/>
                                <w:i/>
                                <w:sz w:val="24"/>
                                <w:szCs w:val="24"/>
                                <w14:ligatures w14:val="none"/>
                              </w:rPr>
                              <w:t xml:space="preserve"> 2016</w:t>
                            </w:r>
                            <w:r w:rsidR="007721C0">
                              <w:rPr>
                                <w:rFonts w:asciiTheme="majorHAnsi" w:hAnsiTheme="majorHAnsi" w:cs="MV Boli"/>
                                <w:b/>
                                <w:bCs/>
                                <w:i/>
                                <w:sz w:val="24"/>
                                <w:szCs w:val="24"/>
                                <w14:ligatures w14:val="none"/>
                              </w:rPr>
                              <w:t>Term 4 Week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9E875" id="_x0000_t202" coordsize="21600,21600" o:spt="202" path="m,l,21600r21600,l21600,xe">
                <v:stroke joinstyle="miter"/>
                <v:path gradientshapeok="t" o:connecttype="rect"/>
              </v:shapetype>
              <v:shape id="Text Box 2" o:spid="_x0000_s1026" type="#_x0000_t202" style="position:absolute;margin-left:-19pt;margin-top:-6.05pt;width:112.2pt;height:48.6pt;rotation:-1157734fd;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" fillcolor="#f7fafd [180]">
                <v:fill color2="#cde0f2 [980]" rotate="t" colors="0 #f7fafd;48497f #b5d2ec;54395f #b5d2ec;1 #cee1f2" focus="100%" type="gradient"/>
                <v:textbox>
                  <w:txbxContent>
                    <w:p w:rsidR="00A16946" w:rsidRPr="00A16946" w:rsidRDefault="00B10599" w:rsidP="005F52E7">
                      <w:pPr>
                        <w:widowControl w:val="0"/>
                        <w:rPr>
                          <w:rFonts w:asciiTheme="majorHAnsi" w:hAnsiTheme="majorHAnsi" w:cs="MV Boli"/>
                          <w:b/>
                          <w:bCs/>
                          <w:i/>
                          <w:sz w:val="24"/>
                          <w:szCs w:val="24"/>
                          <w14:ligatures w14:val="none"/>
                        </w:rPr>
                      </w:pPr>
                      <w:r>
                        <w:rPr>
                          <w:rFonts w:asciiTheme="majorHAnsi" w:hAnsiTheme="majorHAnsi" w:cs="MV Boli"/>
                          <w:b/>
                          <w:bCs/>
                          <w:i/>
                          <w:sz w:val="24"/>
                          <w:szCs w:val="24"/>
                          <w14:ligatures w14:val="none"/>
                        </w:rPr>
                        <w:t>1/12</w:t>
                      </w:r>
                      <w:r w:rsidR="007A7871">
                        <w:rPr>
                          <w:rFonts w:asciiTheme="majorHAnsi" w:hAnsiTheme="majorHAnsi" w:cs="MV Boli"/>
                          <w:b/>
                          <w:bCs/>
                          <w:i/>
                          <w:sz w:val="24"/>
                          <w:szCs w:val="24"/>
                          <w14:ligatures w14:val="none"/>
                        </w:rPr>
                        <w:t>/</w:t>
                      </w:r>
                      <w:r w:rsidR="00A16946" w:rsidRPr="00A16946">
                        <w:rPr>
                          <w:rFonts w:asciiTheme="majorHAnsi" w:hAnsiTheme="majorHAnsi" w:cs="MV Boli"/>
                          <w:b/>
                          <w:bCs/>
                          <w:i/>
                          <w:sz w:val="24"/>
                          <w:szCs w:val="24"/>
                          <w14:ligatures w14:val="none"/>
                        </w:rPr>
                        <w:t xml:space="preserve"> 2016</w:t>
                      </w:r>
                      <w:r w:rsidR="007721C0">
                        <w:rPr>
                          <w:rFonts w:asciiTheme="majorHAnsi" w:hAnsiTheme="majorHAnsi" w:cs="MV Boli"/>
                          <w:b/>
                          <w:bCs/>
                          <w:i/>
                          <w:sz w:val="24"/>
                          <w:szCs w:val="24"/>
                          <w14:ligatures w14:val="none"/>
                        </w:rPr>
                        <w:t>Term 4 Week 8</w:t>
                      </w:r>
                    </w:p>
                  </w:txbxContent>
                </v:textbox>
              </v:shape>
            </w:pict>
          </mc:Fallback>
        </mc:AlternateContent>
      </w:r>
      <w:r w:rsidR="00355AF1" w:rsidRPr="0008106F">
        <w:rPr>
          <w:rFonts w:ascii="Times New Roman" w:hAnsi="Times New Roman"/>
          <w:noProof/>
          <w:color w:val="auto"/>
          <w:kern w:val="0"/>
          <w:sz w:val="28"/>
          <w:szCs w:val="28"/>
          <w14:ligatures w14:val="none"/>
          <w14:cntxtAlts w14:val="0"/>
        </w:rPr>
        <mc:AlternateContent>
          <mc:Choice Requires="wpg">
            <w:drawing>
              <wp:anchor distT="0" distB="0" distL="114300" distR="114300" simplePos="0" relativeHeight="251651584" behindDoc="0" locked="0" layoutInCell="1" allowOverlap="1" wp14:anchorId="2A5F8063" wp14:editId="2CCD2012">
                <wp:simplePos x="0" y="0"/>
                <wp:positionH relativeFrom="column">
                  <wp:posOffset>37465</wp:posOffset>
                </wp:positionH>
                <wp:positionV relativeFrom="paragraph">
                  <wp:posOffset>22225</wp:posOffset>
                </wp:positionV>
                <wp:extent cx="1542415" cy="8604250"/>
                <wp:effectExtent l="19050" t="19050" r="19685" b="25400"/>
                <wp:wrapTight wrapText="bothSides">
                  <wp:wrapPolygon edited="0">
                    <wp:start x="-267" y="-48"/>
                    <wp:lineTo x="-267" y="21616"/>
                    <wp:lineTo x="21609" y="21616"/>
                    <wp:lineTo x="21609" y="-48"/>
                    <wp:lineTo x="-267" y="-48"/>
                  </wp:wrapPolygon>
                </wp:wrapTight>
                <wp:docPr id="5" name="Group 5"/>
                <wp:cNvGraphicFramePr/>
                <a:graphic xmlns:a="http://schemas.openxmlformats.org/drawingml/2006/main">
                  <a:graphicData uri="http://schemas.microsoft.com/office/word/2010/wordprocessingGroup">
                    <wpg:wgp>
                      <wpg:cNvGrpSpPr/>
                      <wpg:grpSpPr>
                        <a:xfrm>
                          <a:off x="0" y="0"/>
                          <a:ext cx="1542415" cy="8604250"/>
                          <a:chOff x="37657" y="2545"/>
                          <a:chExt cx="1543051" cy="9429116"/>
                        </a:xfrm>
                      </wpg:grpSpPr>
                      <wps:wsp>
                        <wps:cNvPr id="1" name="Text Box 1"/>
                        <wps:cNvSpPr txBox="1">
                          <a:spLocks noChangeArrowheads="1"/>
                        </wps:cNvSpPr>
                        <wps:spPr bwMode="auto">
                          <a:xfrm rot="16200000">
                            <a:off x="-4072063" y="4112265"/>
                            <a:ext cx="9429115" cy="1209675"/>
                          </a:xfrm>
                          <a:prstGeom prst="rect">
                            <a:avLst/>
                          </a:prstGeom>
                          <a:solidFill>
                            <a:srgbClr val="FFFFFF"/>
                          </a:solidFill>
                          <a:ln w="31750" algn="in">
                            <a:solidFill>
                              <a:srgbClr val="39B7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59D" w:rsidRDefault="00A60BE4" w:rsidP="00CC7CBD">
                              <w:pPr>
                                <w:pStyle w:val="msotitle2"/>
                                <w:widowControl w:val="0"/>
                                <w:jc w:val="center"/>
                                <w:rPr>
                                  <w:sz w:val="72"/>
                                  <w:szCs w:val="72"/>
                                  <w14:ligatures w14:val="none"/>
                                </w:rPr>
                              </w:pPr>
                              <w:r>
                                <w:rPr>
                                  <w:b/>
                                  <w:bCs/>
                                  <w:color w:val="000000"/>
                                  <w:sz w:val="64"/>
                                  <w:szCs w:val="64"/>
                                  <w14:ligatures w14:val="none"/>
                                </w:rPr>
                                <w:t>B</w:t>
                              </w:r>
                              <w:r w:rsidR="004D059D">
                                <w:rPr>
                                  <w:b/>
                                  <w:bCs/>
                                  <w:color w:val="000000"/>
                                  <w:sz w:val="64"/>
                                  <w:szCs w:val="64"/>
                                  <w14:ligatures w14:val="none"/>
                                </w:rPr>
                                <w:t>uronga Pub</w:t>
                              </w:r>
                              <w:r w:rsidR="00795171">
                                <w:rPr>
                                  <w:b/>
                                  <w:bCs/>
                                  <w:color w:val="000000"/>
                                  <w:sz w:val="64"/>
                                  <w:szCs w:val="64"/>
                                  <w14:ligatures w14:val="none"/>
                                </w:rPr>
                                <w:t>l</w:t>
                              </w:r>
                              <w:r w:rsidR="004D059D">
                                <w:rPr>
                                  <w:b/>
                                  <w:bCs/>
                                  <w:color w:val="000000"/>
                                  <w:sz w:val="64"/>
                                  <w:szCs w:val="64"/>
                                  <w14:ligatures w14:val="none"/>
                                </w:rPr>
                                <w:t>ic School</w:t>
                              </w:r>
                            </w:p>
                          </w:txbxContent>
                        </wps:txbx>
                        <wps:bodyPr rot="0" vert="horz" wrap="square" lIns="36195" tIns="36195" rIns="36195" bIns="36195" anchor="ctr" anchorCtr="0">
                          <a:noAutofit/>
                        </wps:bodyPr>
                      </wps:wsp>
                      <wps:wsp>
                        <wps:cNvPr id="2" name="Text Box 2"/>
                        <wps:cNvSpPr txBox="1">
                          <a:spLocks noChangeArrowheads="1"/>
                        </wps:cNvSpPr>
                        <wps:spPr bwMode="auto">
                          <a:xfrm rot="16200000">
                            <a:off x="-3297679" y="4553273"/>
                            <a:ext cx="9423400" cy="333375"/>
                          </a:xfrm>
                          <a:prstGeom prst="rect">
                            <a:avLst/>
                          </a:prstGeom>
                          <a:solidFill>
                            <a:srgbClr val="FFFFFF"/>
                          </a:solidFill>
                          <a:ln w="31750" algn="in">
                            <a:solidFill>
                              <a:srgbClr val="39B7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59D" w:rsidRDefault="004D059D" w:rsidP="004D059D">
                              <w:pPr>
                                <w:pStyle w:val="msoorganizationname"/>
                                <w:widowControl w:val="0"/>
                                <w:rPr>
                                  <w:color w:val="000000"/>
                                  <w14:ligatures w14:val="none"/>
                                </w:rPr>
                              </w:pPr>
                              <w:r>
                                <w:rPr>
                                  <w:color w:val="000000"/>
                                  <w14:ligatures w14:val="none"/>
                                </w:rPr>
                                <w:t>KNOWLEDGE IS POWER</w:t>
                              </w:r>
                            </w:p>
                          </w:txbxContent>
                        </wps:txbx>
                        <wps:bodyPr rot="0" vert="horz" wrap="square" lIns="36195" tIns="36195" rIns="36195" bIns="3619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A5F8063" id="Group 5" o:spid="_x0000_s1027" style="position:absolute;margin-left:2.95pt;margin-top:1.75pt;width:121.45pt;height:677.5pt;z-index:251651584;mso-width-relative:margin;mso-height-relative:margin" coordorigin="376,25" coordsize="15430,9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">
                <v:shape id="Text Box 1" o:spid="_x0000_s1028" type="#_x0000_t202" style="position:absolute;left:-40721;top:41122;width:94291;height:12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A68IA&#10;AADaAAAADwAAAGRycy9kb3ducmV2LnhtbERPTWvCQBC9F/wPywi91Y1pEY2uItJSqV60ll7H7JgE&#10;s7NpdqPRX+8KQk/D433OZNaaUpyodoVlBf1eBII4tbrgTMHu++NlCMJ5ZI2lZVJwIQezaedpgom2&#10;Z97QaeszEULYJagg975KpHRpTgZdz1bEgTvY2qAPsM6krvEcwk0p4ygaSIMFh4YcK1rklB63jVHw&#10;+zYya7Jf+/drEV9eP/9WP1mzV+q5287HIDy1/l/8cC91mA/3V+5X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gDrwgAAANoAAAAPAAAAAAAAAAAAAAAAAJgCAABkcnMvZG93&#10;bnJldi54bWxQSwUGAAAAAAQABAD1AAAAhwMAAAAA&#10;" strokecolor="#39b7ff" strokeweight="2.5pt" insetpen="t">
                  <v:shadow color="#868686"/>
                  <v:textbox inset="2.85pt,2.85pt,2.85pt,2.85pt">
                    <w:txbxContent>
                      <w:p w:rsidR="004D059D" w:rsidRDefault="00A60BE4" w:rsidP="00CC7CBD">
                        <w:pPr>
                          <w:pStyle w:val="msotitle2"/>
                          <w:widowControl w:val="0"/>
                          <w:jc w:val="center"/>
                          <w:rPr>
                            <w:sz w:val="72"/>
                            <w:szCs w:val="72"/>
                            <w14:ligatures w14:val="none"/>
                          </w:rPr>
                        </w:pPr>
                        <w:r>
                          <w:rPr>
                            <w:b/>
                            <w:bCs/>
                            <w:color w:val="000000"/>
                            <w:sz w:val="64"/>
                            <w:szCs w:val="64"/>
                            <w14:ligatures w14:val="none"/>
                          </w:rPr>
                          <w:t>B</w:t>
                        </w:r>
                        <w:r w:rsidR="004D059D">
                          <w:rPr>
                            <w:b/>
                            <w:bCs/>
                            <w:color w:val="000000"/>
                            <w:sz w:val="64"/>
                            <w:szCs w:val="64"/>
                            <w14:ligatures w14:val="none"/>
                          </w:rPr>
                          <w:t>uronga Pub</w:t>
                        </w:r>
                        <w:r w:rsidR="00795171">
                          <w:rPr>
                            <w:b/>
                            <w:bCs/>
                            <w:color w:val="000000"/>
                            <w:sz w:val="64"/>
                            <w:szCs w:val="64"/>
                            <w14:ligatures w14:val="none"/>
                          </w:rPr>
                          <w:t>l</w:t>
                        </w:r>
                        <w:r w:rsidR="004D059D">
                          <w:rPr>
                            <w:b/>
                            <w:bCs/>
                            <w:color w:val="000000"/>
                            <w:sz w:val="64"/>
                            <w:szCs w:val="64"/>
                            <w14:ligatures w14:val="none"/>
                          </w:rPr>
                          <w:t>ic School</w:t>
                        </w:r>
                      </w:p>
                    </w:txbxContent>
                  </v:textbox>
                </v:shape>
                <v:shape id="_x0000_s1029" type="#_x0000_t202" style="position:absolute;left:-32977;top:45532;width:94234;height:33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enMUA&#10;AADaAAAADwAAAGRycy9kb3ducmV2LnhtbESPT2vCQBTE74LfYXlCb7oxLaLRNUhpaWl7qX/w+sw+&#10;k2D2bZrdaOyn7xYEj8PM/IZZpJ2pxJkaV1pWMB5FIIgzq0vOFWw3r8MpCOeRNVaWScGVHKTLfm+B&#10;ibYX/qbz2uciQNglqKDwvk6kdFlBBt3I1sTBO9rGoA+yyaVu8BLgppJxFE2kwZLDQoE1PReUndat&#10;UbB/mpkvsh+Hl98yvj6+/Xzu8vag1MOgW81BeOr8PXxrv2sFMfxfCT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J6cxQAAANoAAAAPAAAAAAAAAAAAAAAAAJgCAABkcnMv&#10;ZG93bnJldi54bWxQSwUGAAAAAAQABAD1AAAAigMAAAAA&#10;" strokecolor="#39b7ff" strokeweight="2.5pt" insetpen="t">
                  <v:shadow color="#868686"/>
                  <v:textbox inset="2.85pt,2.85pt,2.85pt,2.85pt">
                    <w:txbxContent>
                      <w:p w:rsidR="004D059D" w:rsidRDefault="004D059D" w:rsidP="004D059D">
                        <w:pPr>
                          <w:pStyle w:val="msoorganizationname"/>
                          <w:widowControl w:val="0"/>
                          <w:rPr>
                            <w:color w:val="000000"/>
                            <w14:ligatures w14:val="none"/>
                          </w:rPr>
                        </w:pPr>
                        <w:r>
                          <w:rPr>
                            <w:color w:val="000000"/>
                            <w14:ligatures w14:val="none"/>
                          </w:rPr>
                          <w:t>KNOWLEDGE IS POWER</w:t>
                        </w:r>
                      </w:p>
                    </w:txbxContent>
                  </v:textbox>
                </v:shape>
                <w10:wrap type="tight"/>
              </v:group>
            </w:pict>
          </mc:Fallback>
        </mc:AlternateContent>
      </w:r>
      <w:r w:rsidR="00BF2F97" w:rsidRPr="0008106F">
        <w:rPr>
          <w:rFonts w:ascii="Times New Roman" w:hAnsi="Times New Roman"/>
          <w:noProof/>
          <w:color w:val="auto"/>
          <w:kern w:val="0"/>
          <w:sz w:val="28"/>
          <w:szCs w:val="28"/>
          <w14:ligatures w14:val="none"/>
          <w14:cntxtAlts w14:val="0"/>
        </w:rPr>
        <mc:AlternateContent>
          <mc:Choice Requires="wps">
            <w:drawing>
              <wp:anchor distT="36576" distB="36576" distL="36576" distR="36576" simplePos="0" relativeHeight="251652608" behindDoc="1" locked="0" layoutInCell="1" allowOverlap="1" wp14:anchorId="04676127" wp14:editId="0D06D28A">
                <wp:simplePos x="0" y="0"/>
                <wp:positionH relativeFrom="column">
                  <wp:posOffset>1716405</wp:posOffset>
                </wp:positionH>
                <wp:positionV relativeFrom="paragraph">
                  <wp:posOffset>60325</wp:posOffset>
                </wp:positionV>
                <wp:extent cx="5095875" cy="509905"/>
                <wp:effectExtent l="19050" t="19050" r="28575" b="23495"/>
                <wp:wrapTight wrapText="bothSides">
                  <wp:wrapPolygon edited="0">
                    <wp:start x="-81" y="-807"/>
                    <wp:lineTo x="-81" y="21788"/>
                    <wp:lineTo x="21640" y="21788"/>
                    <wp:lineTo x="21640" y="-807"/>
                    <wp:lineTo x="-81" y="-807"/>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509905"/>
                        </a:xfrm>
                        <a:prstGeom prst="rect">
                          <a:avLst/>
                        </a:prstGeom>
                        <a:solidFill>
                          <a:srgbClr val="39B7FF"/>
                        </a:solidFill>
                        <a:ln w="31750" algn="in">
                          <a:solidFill>
                            <a:srgbClr val="39B7FF"/>
                          </a:solidFill>
                          <a:miter lim="800000"/>
                          <a:headEnd/>
                          <a:tailEnd/>
                        </a:ln>
                        <a:effectLst/>
                        <a:extLst/>
                      </wps:spPr>
                      <wps:txbx>
                        <w:txbxContent>
                          <w:p w:rsidR="004D059D" w:rsidRPr="00487A4F" w:rsidRDefault="00B30324" w:rsidP="00B30324">
                            <w:pPr>
                              <w:spacing w:after="200" w:line="273" w:lineRule="auto"/>
                              <w:jc w:val="center"/>
                              <w:rPr>
                                <w:rFonts w:asciiTheme="majorHAnsi" w:hAnsiTheme="majorHAnsi"/>
                                <w:b/>
                                <w:bCs/>
                                <w:color w:val="FFFFFF" w:themeColor="background1"/>
                                <w:sz w:val="48"/>
                                <w:szCs w:val="48"/>
                                <w14:ligatures w14:val="none"/>
                              </w:rPr>
                            </w:pPr>
                            <w:r w:rsidRPr="00487A4F">
                              <w:rPr>
                                <w:rFonts w:asciiTheme="majorHAnsi" w:hAnsiTheme="majorHAnsi"/>
                                <w:b/>
                                <w:bCs/>
                                <w:color w:val="FFFFFF" w:themeColor="background1"/>
                                <w:sz w:val="48"/>
                                <w:szCs w:val="48"/>
                                <w14:ligatures w14:val="none"/>
                              </w:rPr>
                              <w:t>Buronga Public School</w:t>
                            </w:r>
                          </w:p>
                        </w:txbxContent>
                      </wps:txbx>
                      <wps:bodyPr rot="0" vert="horz" wrap="square" lIns="36195" tIns="36195" rIns="36195" bIns="36195" anchor="ctr" anchorCtr="0">
                        <a:noAutofit/>
                      </wps:bodyPr>
                    </wps:wsp>
                  </a:graphicData>
                </a:graphic>
                <wp14:sizeRelH relativeFrom="page">
                  <wp14:pctWidth>0</wp14:pctWidth>
                </wp14:sizeRelH>
                <wp14:sizeRelV relativeFrom="page">
                  <wp14:pctHeight>0</wp14:pctHeight>
                </wp14:sizeRelV>
              </wp:anchor>
            </w:drawing>
          </mc:Choice>
          <mc:Fallback>
            <w:pict>
              <v:shape w14:anchorId="04676127" id="Text Box 3" o:spid="_x0000_s1030" type="#_x0000_t202" style="position:absolute;margin-left:135.15pt;margin-top:4.75pt;width:401.25pt;height:40.1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" fillcolor="#39b7ff" strokecolor="#39b7ff" strokeweight="2.5pt" insetpen="t">
                <v:textbox inset="2.85pt,2.85pt,2.85pt,2.85pt">
                  <w:txbxContent>
                    <w:p w:rsidR="004D059D" w:rsidRPr="00487A4F" w:rsidRDefault="00B30324" w:rsidP="00B30324">
                      <w:pPr>
                        <w:spacing w:after="200" w:line="273" w:lineRule="auto"/>
                        <w:jc w:val="center"/>
                        <w:rPr>
                          <w:rFonts w:asciiTheme="majorHAnsi" w:hAnsiTheme="majorHAnsi"/>
                          <w:b/>
                          <w:bCs/>
                          <w:color w:val="FFFFFF" w:themeColor="background1"/>
                          <w:sz w:val="48"/>
                          <w:szCs w:val="48"/>
                          <w14:ligatures w14:val="none"/>
                        </w:rPr>
                      </w:pPr>
                      <w:r w:rsidRPr="00487A4F">
                        <w:rPr>
                          <w:rFonts w:asciiTheme="majorHAnsi" w:hAnsiTheme="majorHAnsi"/>
                          <w:b/>
                          <w:bCs/>
                          <w:color w:val="FFFFFF" w:themeColor="background1"/>
                          <w:sz w:val="48"/>
                          <w:szCs w:val="48"/>
                          <w14:ligatures w14:val="none"/>
                        </w:rPr>
                        <w:t>Buronga Public School</w:t>
                      </w:r>
                    </w:p>
                  </w:txbxContent>
                </v:textbox>
                <w10:wrap type="tight"/>
              </v:shape>
            </w:pict>
          </mc:Fallback>
        </mc:AlternateContent>
      </w:r>
      <w:r w:rsidR="00D45391">
        <w:rPr>
          <w:rFonts w:ascii="Calibri" w:hAnsi="Calibri"/>
          <w:color w:val="auto"/>
          <w:sz w:val="24"/>
          <w:szCs w:val="24"/>
          <w14:ligatures w14:val="none"/>
        </w:rPr>
        <w:t xml:space="preserve">I would like to extend </w:t>
      </w:r>
      <w:r w:rsidR="006951FD">
        <w:rPr>
          <w:rFonts w:ascii="Calibri" w:hAnsi="Calibri"/>
          <w:color w:val="auto"/>
          <w:sz w:val="24"/>
          <w:szCs w:val="24"/>
          <w14:ligatures w14:val="none"/>
        </w:rPr>
        <w:t>my appreciation and admiration</w:t>
      </w:r>
      <w:r w:rsidR="00D45391">
        <w:rPr>
          <w:rFonts w:ascii="Calibri" w:hAnsi="Calibri"/>
          <w:color w:val="auto"/>
          <w:sz w:val="24"/>
          <w:szCs w:val="24"/>
          <w14:ligatures w14:val="none"/>
        </w:rPr>
        <w:t xml:space="preserve"> to all students, families, friends, staff and community member</w:t>
      </w:r>
      <w:r w:rsidR="006951FD">
        <w:rPr>
          <w:rFonts w:ascii="Calibri" w:hAnsi="Calibri"/>
          <w:color w:val="auto"/>
          <w:sz w:val="24"/>
          <w:szCs w:val="24"/>
          <w14:ligatures w14:val="none"/>
        </w:rPr>
        <w:t>s</w:t>
      </w:r>
      <w:r w:rsidR="00D45391">
        <w:rPr>
          <w:rFonts w:ascii="Calibri" w:hAnsi="Calibri"/>
          <w:color w:val="auto"/>
          <w:sz w:val="24"/>
          <w:szCs w:val="24"/>
          <w14:ligatures w14:val="none"/>
        </w:rPr>
        <w:t xml:space="preserve"> who helped to make our Buronga Food Festival 2016 such a wonderful success. This event not only raises funds to extend and improve </w:t>
      </w:r>
      <w:r w:rsidR="006C25F3">
        <w:rPr>
          <w:rFonts w:ascii="Calibri" w:hAnsi="Calibri"/>
          <w:color w:val="auto"/>
          <w:sz w:val="24"/>
          <w:szCs w:val="24"/>
          <w14:ligatures w14:val="none"/>
        </w:rPr>
        <w:t>opportunities</w:t>
      </w:r>
      <w:r w:rsidR="00D45391">
        <w:rPr>
          <w:rFonts w:ascii="Calibri" w:hAnsi="Calibri"/>
          <w:color w:val="auto"/>
          <w:sz w:val="24"/>
          <w:szCs w:val="24"/>
          <w14:ligatures w14:val="none"/>
        </w:rPr>
        <w:t xml:space="preserve"> for students at Buronga, but is a fantastic opportunity for community engagement where we all work together to provide the best possible educational experiences for students. I am a firm believer that </w:t>
      </w:r>
      <w:r w:rsidR="006951FD">
        <w:rPr>
          <w:rFonts w:ascii="Calibri" w:hAnsi="Calibri"/>
          <w:color w:val="auto"/>
          <w:sz w:val="24"/>
          <w:szCs w:val="24"/>
          <w14:ligatures w14:val="none"/>
        </w:rPr>
        <w:t>a strong</w:t>
      </w:r>
      <w:r w:rsidR="006C25F3">
        <w:rPr>
          <w:rFonts w:ascii="Calibri" w:hAnsi="Calibri"/>
          <w:color w:val="auto"/>
          <w:sz w:val="24"/>
          <w:szCs w:val="24"/>
          <w14:ligatures w14:val="none"/>
        </w:rPr>
        <w:t xml:space="preserve"> and</w:t>
      </w:r>
      <w:r w:rsidR="00900599">
        <w:rPr>
          <w:rFonts w:ascii="Calibri" w:hAnsi="Calibri"/>
          <w:color w:val="auto"/>
          <w:sz w:val="24"/>
          <w:szCs w:val="24"/>
          <w14:ligatures w14:val="none"/>
        </w:rPr>
        <w:t xml:space="preserve"> authentic</w:t>
      </w:r>
      <w:r w:rsidR="00D45391">
        <w:rPr>
          <w:rFonts w:ascii="Calibri" w:hAnsi="Calibri"/>
          <w:color w:val="auto"/>
          <w:sz w:val="24"/>
          <w:szCs w:val="24"/>
          <w14:ligatures w14:val="none"/>
        </w:rPr>
        <w:t xml:space="preserve"> link bet</w:t>
      </w:r>
      <w:r w:rsidR="006C25F3">
        <w:rPr>
          <w:rFonts w:ascii="Calibri" w:hAnsi="Calibri"/>
          <w:color w:val="auto"/>
          <w:sz w:val="24"/>
          <w:szCs w:val="24"/>
          <w14:ligatures w14:val="none"/>
        </w:rPr>
        <w:t>ween home and school improves educational outcomes for students. It only makes sense that we work together to achieve a common goal, whi</w:t>
      </w:r>
      <w:r w:rsidR="006951FD">
        <w:rPr>
          <w:rFonts w:ascii="Calibri" w:hAnsi="Calibri"/>
          <w:color w:val="auto"/>
          <w:sz w:val="24"/>
          <w:szCs w:val="24"/>
          <w14:ligatures w14:val="none"/>
        </w:rPr>
        <w:t>ch is quality education for all students.</w:t>
      </w:r>
    </w:p>
    <w:p w:rsidR="00F7547B" w:rsidRPr="006951FD" w:rsidRDefault="00D3436F" w:rsidP="004D059D">
      <w:pP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 xml:space="preserve">Our food stalls included cuisine from a variety of origins, including: Italian, Greek, Indian, Canadian, The Aussie BBQ, Tongan, Asian, </w:t>
      </w:r>
      <w:r w:rsidR="00917C24">
        <w:rPr>
          <w:rFonts w:asciiTheme="minorHAnsi" w:hAnsiTheme="minorHAnsi" w:cstheme="minorHAnsi"/>
          <w:bCs/>
          <w:sz w:val="24"/>
          <w:szCs w:val="24"/>
          <w:shd w:val="clear" w:color="auto" w:fill="FFFFFF"/>
        </w:rPr>
        <w:t xml:space="preserve">English, </w:t>
      </w:r>
      <w:r w:rsidR="00B64076">
        <w:rPr>
          <w:rFonts w:asciiTheme="minorHAnsi" w:hAnsiTheme="minorHAnsi" w:cstheme="minorHAnsi"/>
          <w:bCs/>
          <w:sz w:val="24"/>
          <w:szCs w:val="24"/>
          <w:shd w:val="clear" w:color="auto" w:fill="FFFFFF"/>
        </w:rPr>
        <w:t>Mexican, American, and Aboriginal. We also indulged with some fabulous desserts.</w:t>
      </w:r>
    </w:p>
    <w:p w:rsidR="00655D29" w:rsidRPr="006951FD" w:rsidRDefault="007D650F" w:rsidP="004D059D">
      <w:pPr>
        <w:rPr>
          <w:rFonts w:asciiTheme="minorHAnsi" w:hAnsiTheme="minorHAnsi" w:cstheme="minorHAnsi"/>
          <w:bCs/>
          <w:sz w:val="24"/>
          <w:szCs w:val="24"/>
          <w:shd w:val="clear" w:color="auto" w:fill="FFFFFF"/>
        </w:rPr>
      </w:pPr>
      <w:r w:rsidRPr="00D3436F">
        <w:rPr>
          <w:rFonts w:asciiTheme="minorHAnsi" w:hAnsiTheme="minorHAnsi" w:cstheme="minorHAnsi"/>
          <w:bCs/>
          <w:noProof/>
          <w:sz w:val="24"/>
          <w:szCs w:val="24"/>
          <w:shd w:val="clear" w:color="auto" w:fill="FFFFFF"/>
        </w:rPr>
        <w:drawing>
          <wp:anchor distT="0" distB="0" distL="114300" distR="114300" simplePos="0" relativeHeight="251714560" behindDoc="0" locked="0" layoutInCell="1" allowOverlap="1">
            <wp:simplePos x="0" y="0"/>
            <wp:positionH relativeFrom="column">
              <wp:posOffset>1893570</wp:posOffset>
            </wp:positionH>
            <wp:positionV relativeFrom="paragraph">
              <wp:posOffset>67895</wp:posOffset>
            </wp:positionV>
            <wp:extent cx="4659923" cy="4782341"/>
            <wp:effectExtent l="0" t="0" r="7620" b="0"/>
            <wp:wrapNone/>
            <wp:docPr id="4" name="Picture 4" descr="C:\Users\Jodie\Pictures\iCloud Photos\Downloads\IMG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die\Pictures\iCloud Photos\Downloads\IMG_14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9923" cy="47823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5D29" w:rsidRPr="006951FD" w:rsidRDefault="00655D29" w:rsidP="004D059D">
      <w:pPr>
        <w:rPr>
          <w:rFonts w:asciiTheme="minorHAnsi" w:hAnsiTheme="minorHAnsi" w:cstheme="minorHAnsi"/>
          <w:bCs/>
          <w:sz w:val="24"/>
          <w:szCs w:val="24"/>
          <w:shd w:val="clear" w:color="auto" w:fill="FFFFFF"/>
        </w:rPr>
      </w:pPr>
    </w:p>
    <w:p w:rsidR="00B036C4" w:rsidRPr="006951FD" w:rsidRDefault="00B036C4" w:rsidP="00F7547B">
      <w:pPr>
        <w:shd w:val="clear" w:color="auto" w:fill="FFFFFF"/>
        <w:spacing w:before="100" w:beforeAutospacing="1" w:after="100" w:afterAutospacing="1" w:line="240" w:lineRule="auto"/>
        <w:rPr>
          <w:rFonts w:ascii="Boogaloo" w:hAnsi="Boogaloo"/>
          <w:sz w:val="24"/>
          <w:szCs w:val="24"/>
        </w:rPr>
      </w:pPr>
    </w:p>
    <w:p w:rsidR="00F7547B" w:rsidRPr="006951FD" w:rsidRDefault="00F7547B" w:rsidP="00F7547B">
      <w:pPr>
        <w:shd w:val="clear" w:color="auto" w:fill="FFFFFF"/>
        <w:spacing w:before="100" w:beforeAutospacing="1" w:after="100" w:afterAutospacing="1" w:line="240" w:lineRule="auto"/>
        <w:rPr>
          <w:rFonts w:ascii="Boogaloo" w:hAnsi="Boogaloo"/>
          <w:sz w:val="24"/>
          <w:szCs w:val="24"/>
        </w:rPr>
      </w:pPr>
    </w:p>
    <w:p w:rsidR="00F7547B" w:rsidRPr="006951FD" w:rsidRDefault="00F7547B" w:rsidP="00F7547B">
      <w:pPr>
        <w:shd w:val="clear" w:color="auto" w:fill="FFFFFF"/>
        <w:spacing w:before="100" w:beforeAutospacing="1" w:after="100" w:afterAutospacing="1" w:line="240" w:lineRule="auto"/>
        <w:rPr>
          <w:rFonts w:ascii="Boogaloo" w:hAnsi="Boogaloo"/>
          <w:sz w:val="24"/>
          <w:szCs w:val="24"/>
        </w:rPr>
      </w:pPr>
    </w:p>
    <w:p w:rsidR="00F7547B" w:rsidRPr="006951FD" w:rsidRDefault="00F7547B" w:rsidP="00F7547B">
      <w:pPr>
        <w:shd w:val="clear" w:color="auto" w:fill="FFFFFF"/>
        <w:spacing w:before="100" w:beforeAutospacing="1" w:after="100" w:afterAutospacing="1" w:line="240" w:lineRule="auto"/>
        <w:rPr>
          <w:rFonts w:ascii="Boogaloo" w:hAnsi="Boogaloo"/>
          <w:color w:val="DD3333"/>
          <w:kern w:val="0"/>
          <w:sz w:val="24"/>
          <w:szCs w:val="24"/>
          <w14:ligatures w14:val="none"/>
          <w14:cntxtAlts w14:val="0"/>
        </w:rPr>
      </w:pPr>
    </w:p>
    <w:p w:rsidR="00CA7E49" w:rsidRPr="006951FD" w:rsidRDefault="00CA7E49" w:rsidP="004D059D">
      <w:pPr>
        <w:rPr>
          <w:rFonts w:asciiTheme="minorHAnsi" w:hAnsiTheme="minorHAnsi" w:cstheme="minorHAnsi"/>
          <w:bCs/>
          <w:sz w:val="24"/>
          <w:szCs w:val="24"/>
          <w:shd w:val="clear" w:color="auto" w:fill="FFFFFF"/>
        </w:rPr>
      </w:pPr>
    </w:p>
    <w:p w:rsidR="008D7438" w:rsidRPr="006951FD" w:rsidRDefault="008D7438" w:rsidP="004D059D">
      <w:pPr>
        <w:rPr>
          <w:rFonts w:ascii="Calibri" w:hAnsi="Calibri"/>
          <w:color w:val="auto"/>
          <w:sz w:val="24"/>
          <w:szCs w:val="24"/>
          <w14:ligatures w14:val="none"/>
        </w:rPr>
      </w:pPr>
    </w:p>
    <w:p w:rsidR="008D7438" w:rsidRPr="006951FD" w:rsidRDefault="008D7438" w:rsidP="004D059D">
      <w:pPr>
        <w:rPr>
          <w:rFonts w:ascii="Calibri" w:hAnsi="Calibri"/>
          <w:color w:val="auto"/>
          <w:sz w:val="24"/>
          <w:szCs w:val="24"/>
          <w14:ligatures w14:val="none"/>
        </w:rPr>
      </w:pPr>
    </w:p>
    <w:p w:rsidR="008D7438" w:rsidRDefault="008D7438" w:rsidP="004D059D">
      <w:pPr>
        <w:rPr>
          <w:rFonts w:ascii="Calibri" w:hAnsi="Calibri"/>
          <w:color w:val="auto"/>
          <w:sz w:val="24"/>
          <w:szCs w:val="24"/>
          <w14:ligatures w14:val="none"/>
        </w:rPr>
      </w:pPr>
    </w:p>
    <w:p w:rsidR="006951FD" w:rsidRDefault="006951FD" w:rsidP="004D059D">
      <w:pPr>
        <w:rPr>
          <w:rFonts w:ascii="Calibri" w:hAnsi="Calibri"/>
          <w:color w:val="auto"/>
          <w:sz w:val="24"/>
          <w:szCs w:val="24"/>
          <w14:ligatures w14:val="none"/>
        </w:rPr>
      </w:pPr>
    </w:p>
    <w:p w:rsidR="006951FD" w:rsidRDefault="006951FD" w:rsidP="004D059D">
      <w:pPr>
        <w:rPr>
          <w:rFonts w:ascii="Calibri" w:hAnsi="Calibri"/>
          <w:color w:val="auto"/>
          <w:sz w:val="24"/>
          <w:szCs w:val="24"/>
          <w14:ligatures w14:val="none"/>
        </w:rPr>
      </w:pPr>
    </w:p>
    <w:p w:rsidR="006951FD" w:rsidRDefault="006951FD" w:rsidP="004D059D">
      <w:pPr>
        <w:rPr>
          <w:rFonts w:ascii="Calibri" w:hAnsi="Calibri"/>
          <w:color w:val="auto"/>
          <w:sz w:val="24"/>
          <w:szCs w:val="24"/>
          <w14:ligatures w14:val="none"/>
        </w:rPr>
      </w:pPr>
    </w:p>
    <w:p w:rsidR="006951FD" w:rsidRDefault="006951FD" w:rsidP="004D059D">
      <w:pPr>
        <w:rPr>
          <w:rFonts w:ascii="Calibri" w:hAnsi="Calibri"/>
          <w:color w:val="auto"/>
          <w:sz w:val="24"/>
          <w:szCs w:val="24"/>
          <w14:ligatures w14:val="none"/>
        </w:rPr>
      </w:pPr>
    </w:p>
    <w:p w:rsidR="006951FD" w:rsidRDefault="007D650F" w:rsidP="004D059D">
      <w:pPr>
        <w:rPr>
          <w:rFonts w:ascii="Calibri" w:hAnsi="Calibri"/>
          <w:color w:val="auto"/>
          <w:sz w:val="24"/>
          <w:szCs w:val="24"/>
          <w14:ligatures w14:val="none"/>
        </w:rPr>
      </w:pPr>
      <w:r w:rsidRPr="00D3436F">
        <w:rPr>
          <w:rFonts w:ascii="Calibri" w:hAnsi="Calibri"/>
          <w:noProof/>
          <w:color w:val="auto"/>
          <w:sz w:val="24"/>
          <w:szCs w:val="24"/>
          <w14:ligatures w14:val="none"/>
        </w:rPr>
        <w:drawing>
          <wp:anchor distT="0" distB="0" distL="114300" distR="114300" simplePos="0" relativeHeight="251719680" behindDoc="0" locked="0" layoutInCell="1" allowOverlap="1">
            <wp:simplePos x="0" y="0"/>
            <wp:positionH relativeFrom="column">
              <wp:posOffset>4984945</wp:posOffset>
            </wp:positionH>
            <wp:positionV relativeFrom="paragraph">
              <wp:posOffset>297180</wp:posOffset>
            </wp:positionV>
            <wp:extent cx="1565031" cy="1565031"/>
            <wp:effectExtent l="0" t="0" r="0" b="0"/>
            <wp:wrapNone/>
            <wp:docPr id="12" name="Picture 12" descr="C:\Users\Jodie\Pictures\iCloud Photos\Downloads\IMG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die\Pictures\iCloud Photos\Downloads\IMG_14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031" cy="1565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36F">
        <w:rPr>
          <w:rFonts w:ascii="Calibri" w:hAnsi="Calibri"/>
          <w:noProof/>
          <w:color w:val="auto"/>
          <w:sz w:val="24"/>
          <w:szCs w:val="24"/>
          <w14:ligatures w14:val="none"/>
        </w:rPr>
        <w:drawing>
          <wp:anchor distT="0" distB="0" distL="114300" distR="114300" simplePos="0" relativeHeight="251720704" behindDoc="0" locked="0" layoutInCell="1" allowOverlap="1">
            <wp:simplePos x="0" y="0"/>
            <wp:positionH relativeFrom="column">
              <wp:posOffset>3314212</wp:posOffset>
            </wp:positionH>
            <wp:positionV relativeFrom="paragraph">
              <wp:posOffset>288290</wp:posOffset>
            </wp:positionV>
            <wp:extent cx="1573824" cy="1573824"/>
            <wp:effectExtent l="0" t="0" r="7620" b="7620"/>
            <wp:wrapNone/>
            <wp:docPr id="15" name="Picture 15" descr="C:\Users\Jodie\Pictures\iCloud Photos\Downloads\IMG_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die\Pictures\iCloud Photos\Downloads\IMG_14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3824" cy="1573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36F">
        <w:rPr>
          <w:rFonts w:ascii="Calibri" w:hAnsi="Calibri"/>
          <w:noProof/>
          <w:color w:val="auto"/>
          <w:sz w:val="24"/>
          <w:szCs w:val="24"/>
          <w14:ligatures w14:val="none"/>
        </w:rPr>
        <w:drawing>
          <wp:anchor distT="0" distB="0" distL="114300" distR="114300" simplePos="0" relativeHeight="251723776" behindDoc="0" locked="0" layoutInCell="1" allowOverlap="1">
            <wp:simplePos x="0" y="0"/>
            <wp:positionH relativeFrom="column">
              <wp:posOffset>1670538</wp:posOffset>
            </wp:positionH>
            <wp:positionV relativeFrom="paragraph">
              <wp:posOffset>288290</wp:posOffset>
            </wp:positionV>
            <wp:extent cx="1564640" cy="1564640"/>
            <wp:effectExtent l="0" t="0" r="0" b="0"/>
            <wp:wrapNone/>
            <wp:docPr id="21" name="Picture 21" descr="C:\Users\Jodie\Pictures\iCloud Photos\Downloads\IMG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die\Pictures\iCloud Photos\Downloads\IMG_14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464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51FD" w:rsidRDefault="006951FD" w:rsidP="004D059D">
      <w:pPr>
        <w:rPr>
          <w:rFonts w:ascii="Calibri" w:hAnsi="Calibri"/>
          <w:color w:val="auto"/>
          <w:sz w:val="24"/>
          <w:szCs w:val="24"/>
          <w14:ligatures w14:val="none"/>
        </w:rPr>
      </w:pPr>
    </w:p>
    <w:p w:rsidR="00917C24" w:rsidRDefault="00917C24" w:rsidP="004D059D">
      <w:pPr>
        <w:rPr>
          <w:rFonts w:ascii="Calibri" w:hAnsi="Calibri"/>
          <w:color w:val="auto"/>
          <w:sz w:val="24"/>
          <w:szCs w:val="24"/>
          <w14:ligatures w14:val="none"/>
        </w:rPr>
      </w:pPr>
    </w:p>
    <w:p w:rsidR="006951FD" w:rsidRPr="006951FD" w:rsidRDefault="006951FD" w:rsidP="004D059D">
      <w:pPr>
        <w:rPr>
          <w:rFonts w:ascii="Calibri" w:hAnsi="Calibri"/>
          <w:color w:val="auto"/>
          <w:sz w:val="24"/>
          <w:szCs w:val="24"/>
          <w14:ligatures w14:val="none"/>
        </w:rPr>
      </w:pPr>
    </w:p>
    <w:p w:rsidR="006951FD" w:rsidRPr="00917C24" w:rsidRDefault="00917C24" w:rsidP="00917C24">
      <w:pPr>
        <w:shd w:val="clear" w:color="auto" w:fill="35BBFF"/>
        <w:rPr>
          <w:rFonts w:ascii="Calibri" w:hAnsi="Calibri"/>
          <w:color w:val="FFFFFF" w:themeColor="background1"/>
          <w:sz w:val="48"/>
          <w:szCs w:val="48"/>
          <w14:ligatures w14:val="none"/>
        </w:rPr>
      </w:pPr>
      <w:r w:rsidRPr="00917C24">
        <w:rPr>
          <w:rFonts w:ascii="Calibri" w:hAnsi="Calibri"/>
          <w:color w:val="FFFFFF" w:themeColor="background1"/>
          <w:sz w:val="48"/>
          <w:szCs w:val="48"/>
          <w14:ligatures w14:val="none"/>
        </w:rPr>
        <w:lastRenderedPageBreak/>
        <w:t xml:space="preserve">Buronga </w:t>
      </w:r>
      <w:r>
        <w:rPr>
          <w:rFonts w:ascii="Calibri" w:hAnsi="Calibri"/>
          <w:color w:val="FFFFFF" w:themeColor="background1"/>
          <w:sz w:val="48"/>
          <w:szCs w:val="48"/>
          <w14:ligatures w14:val="none"/>
        </w:rPr>
        <w:t>Public School Food Festival 2016</w:t>
      </w:r>
    </w:p>
    <w:p w:rsidR="006951FD" w:rsidRDefault="00B64076" w:rsidP="004D059D">
      <w:pPr>
        <w:rPr>
          <w:rFonts w:ascii="Calibri" w:hAnsi="Calibri"/>
          <w:color w:val="FFFFFF" w:themeColor="background1"/>
          <w:sz w:val="28"/>
          <w:szCs w:val="28"/>
          <w14:ligatures w14:val="none"/>
        </w:rPr>
      </w:pPr>
      <w:r w:rsidRPr="00D3436F">
        <w:rPr>
          <w:rFonts w:ascii="Calibri" w:hAnsi="Calibri"/>
          <w:noProof/>
          <w:color w:val="auto"/>
          <w:sz w:val="24"/>
          <w:szCs w:val="24"/>
          <w14:ligatures w14:val="none"/>
        </w:rPr>
        <w:drawing>
          <wp:anchor distT="0" distB="0" distL="114300" distR="114300" simplePos="0" relativeHeight="251722752" behindDoc="0" locked="0" layoutInCell="1" allowOverlap="1">
            <wp:simplePos x="0" y="0"/>
            <wp:positionH relativeFrom="column">
              <wp:posOffset>4590138</wp:posOffset>
            </wp:positionH>
            <wp:positionV relativeFrom="paragraph">
              <wp:posOffset>167640</wp:posOffset>
            </wp:positionV>
            <wp:extent cx="2082800" cy="2082800"/>
            <wp:effectExtent l="0" t="0" r="0" b="0"/>
            <wp:wrapNone/>
            <wp:docPr id="17" name="Picture 17" descr="C:\Users\Jodie\Pictures\iCloud Photos\Downloads\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die\Pictures\iCloud Photos\Downloads\IMG_14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80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36F">
        <w:rPr>
          <w:rFonts w:ascii="Calibri" w:hAnsi="Calibri"/>
          <w:noProof/>
          <w:color w:val="FFFFFF" w:themeColor="background1"/>
          <w:sz w:val="28"/>
          <w:szCs w:val="28"/>
          <w14:ligatures w14:val="none"/>
        </w:rPr>
        <w:drawing>
          <wp:anchor distT="0" distB="0" distL="114300" distR="114300" simplePos="0" relativeHeight="251715584" behindDoc="0" locked="0" layoutInCell="1" allowOverlap="1">
            <wp:simplePos x="0" y="0"/>
            <wp:positionH relativeFrom="column">
              <wp:posOffset>50828</wp:posOffset>
            </wp:positionH>
            <wp:positionV relativeFrom="paragraph">
              <wp:posOffset>159137</wp:posOffset>
            </wp:positionV>
            <wp:extent cx="2124636" cy="2124636"/>
            <wp:effectExtent l="0" t="0" r="9525" b="9525"/>
            <wp:wrapNone/>
            <wp:docPr id="6" name="Picture 6" descr="C:\Users\Jodie\Pictures\iCloud Photos\Downloads\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die\Pictures\iCloud Photos\Downloads\IMG_14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636" cy="2124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36F">
        <w:rPr>
          <w:rFonts w:ascii="Calibri" w:hAnsi="Calibri"/>
          <w:noProof/>
          <w:color w:val="FFFFFF" w:themeColor="background1"/>
          <w:sz w:val="28"/>
          <w:szCs w:val="28"/>
          <w14:ligatures w14:val="none"/>
        </w:rPr>
        <w:drawing>
          <wp:anchor distT="0" distB="0" distL="114300" distR="114300" simplePos="0" relativeHeight="251725824" behindDoc="0" locked="0" layoutInCell="1" allowOverlap="1">
            <wp:simplePos x="0" y="0"/>
            <wp:positionH relativeFrom="column">
              <wp:posOffset>2265653</wp:posOffset>
            </wp:positionH>
            <wp:positionV relativeFrom="paragraph">
              <wp:posOffset>118110</wp:posOffset>
            </wp:positionV>
            <wp:extent cx="2124075" cy="2124075"/>
            <wp:effectExtent l="0" t="0" r="9525" b="9525"/>
            <wp:wrapNone/>
            <wp:docPr id="9" name="Picture 9" descr="C:\Users\Jodie\Pictures\iCloud Photos\Downloads\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die\Pictures\iCloud Photos\Downloads\IMG_14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B64076" w:rsidP="004D059D">
      <w:pPr>
        <w:rPr>
          <w:rFonts w:ascii="Calibri" w:hAnsi="Calibri"/>
          <w:color w:val="FFFFFF" w:themeColor="background1"/>
          <w:sz w:val="28"/>
          <w:szCs w:val="28"/>
          <w14:ligatures w14:val="none"/>
        </w:rPr>
      </w:pPr>
      <w:r w:rsidRPr="00D3436F">
        <w:rPr>
          <w:rFonts w:ascii="Calibri" w:hAnsi="Calibri"/>
          <w:noProof/>
          <w:color w:val="auto"/>
          <w:sz w:val="24"/>
          <w:szCs w:val="24"/>
          <w14:ligatures w14:val="none"/>
        </w:rPr>
        <w:drawing>
          <wp:anchor distT="0" distB="0" distL="114300" distR="114300" simplePos="0" relativeHeight="251718656" behindDoc="0" locked="0" layoutInCell="1" allowOverlap="1">
            <wp:simplePos x="0" y="0"/>
            <wp:positionH relativeFrom="column">
              <wp:posOffset>2265045</wp:posOffset>
            </wp:positionH>
            <wp:positionV relativeFrom="paragraph">
              <wp:posOffset>248285</wp:posOffset>
            </wp:positionV>
            <wp:extent cx="2130618" cy="2130618"/>
            <wp:effectExtent l="0" t="0" r="3175" b="3175"/>
            <wp:wrapNone/>
            <wp:docPr id="11" name="Picture 11" descr="C:\Users\Jodie\Pictures\iCloud Photos\Downloads\IMG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die\Pictures\iCloud Photos\Downloads\IMG_14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0618" cy="2130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36F">
        <w:rPr>
          <w:rFonts w:ascii="Calibri" w:hAnsi="Calibri"/>
          <w:noProof/>
          <w:color w:val="auto"/>
          <w:sz w:val="24"/>
          <w:szCs w:val="24"/>
          <w14:ligatures w14:val="none"/>
        </w:rPr>
        <w:drawing>
          <wp:anchor distT="0" distB="0" distL="114300" distR="114300" simplePos="0" relativeHeight="251717632" behindDoc="0" locked="0" layoutInCell="1" allowOverlap="1">
            <wp:simplePos x="0" y="0"/>
            <wp:positionH relativeFrom="column">
              <wp:posOffset>4591878</wp:posOffset>
            </wp:positionH>
            <wp:positionV relativeFrom="paragraph">
              <wp:posOffset>248616</wp:posOffset>
            </wp:positionV>
            <wp:extent cx="2110740" cy="2110740"/>
            <wp:effectExtent l="0" t="0" r="3810" b="3810"/>
            <wp:wrapNone/>
            <wp:docPr id="10" name="Picture 10" descr="C:\Users\Jodie\Pictures\iCloud Photos\Downloads\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die\Pictures\iCloud Photos\Downloads\IMG_14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0829" cy="2110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36F">
        <w:rPr>
          <w:rFonts w:ascii="Calibri" w:hAnsi="Calibri"/>
          <w:noProof/>
          <w:color w:val="auto"/>
          <w:sz w:val="24"/>
          <w:szCs w:val="24"/>
          <w14:ligatures w14:val="none"/>
        </w:rPr>
        <w:drawing>
          <wp:anchor distT="0" distB="0" distL="114300" distR="114300" simplePos="0" relativeHeight="251724800" behindDoc="0" locked="0" layoutInCell="1" allowOverlap="1">
            <wp:simplePos x="0" y="0"/>
            <wp:positionH relativeFrom="column">
              <wp:posOffset>59359</wp:posOffset>
            </wp:positionH>
            <wp:positionV relativeFrom="paragraph">
              <wp:posOffset>248009</wp:posOffset>
            </wp:positionV>
            <wp:extent cx="2111293" cy="2111293"/>
            <wp:effectExtent l="0" t="0" r="3810" b="3810"/>
            <wp:wrapNone/>
            <wp:docPr id="22" name="Picture 22" descr="C:\Users\Jodie\Pictures\iCloud Photos\Downloads\IMG_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die\Pictures\iCloud Photos\Downloads\IMG_14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1293" cy="21112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7D650F" w:rsidP="004D059D">
      <w:pPr>
        <w:rPr>
          <w:rFonts w:ascii="Calibri" w:hAnsi="Calibri"/>
          <w:color w:val="FFFFFF" w:themeColor="background1"/>
          <w:sz w:val="28"/>
          <w:szCs w:val="28"/>
          <w14:ligatures w14:val="none"/>
        </w:rPr>
      </w:pPr>
      <w:r w:rsidRPr="007D650F">
        <w:rPr>
          <w:rFonts w:ascii="Calibri" w:hAnsi="Calibri"/>
          <w:noProof/>
          <w:color w:val="FFFFFF" w:themeColor="background1"/>
          <w:sz w:val="28"/>
          <w:szCs w:val="28"/>
          <w14:ligatures w14:val="none"/>
        </w:rPr>
        <mc:AlternateContent>
          <mc:Choice Requires="wps">
            <w:drawing>
              <wp:anchor distT="45720" distB="45720" distL="114300" distR="114300" simplePos="0" relativeHeight="251727872" behindDoc="0" locked="0" layoutInCell="1" allowOverlap="1">
                <wp:simplePos x="0" y="0"/>
                <wp:positionH relativeFrom="column">
                  <wp:posOffset>60960</wp:posOffset>
                </wp:positionH>
                <wp:positionV relativeFrom="paragraph">
                  <wp:posOffset>542290</wp:posOffset>
                </wp:positionV>
                <wp:extent cx="6522720" cy="1151255"/>
                <wp:effectExtent l="0" t="0" r="11430" b="107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115125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7D650F" w:rsidRPr="007D650F" w:rsidRDefault="007D650F" w:rsidP="007D650F">
                            <w:pPr>
                              <w:jc w:val="center"/>
                              <w:rPr>
                                <w:rFonts w:asciiTheme="minorHAnsi" w:hAnsiTheme="minorHAnsi" w:cstheme="minorHAnsi"/>
                                <w:sz w:val="32"/>
                                <w:szCs w:val="32"/>
                              </w:rPr>
                            </w:pPr>
                            <w:r w:rsidRPr="007D650F">
                              <w:rPr>
                                <w:rFonts w:asciiTheme="minorHAnsi" w:hAnsiTheme="minorHAnsi" w:cstheme="minorHAnsi"/>
                                <w:sz w:val="32"/>
                                <w:szCs w:val="32"/>
                              </w:rPr>
                              <w:t>What a wonderful way to celebrate our rich heritage and diversity.</w:t>
                            </w:r>
                          </w:p>
                          <w:p w:rsidR="007D650F" w:rsidRPr="007D650F" w:rsidRDefault="007D650F" w:rsidP="007D650F">
                            <w:pPr>
                              <w:jc w:val="center"/>
                              <w:rPr>
                                <w:rFonts w:asciiTheme="minorHAnsi" w:hAnsiTheme="minorHAnsi" w:cstheme="minorHAnsi"/>
                                <w:sz w:val="32"/>
                                <w:szCs w:val="32"/>
                              </w:rPr>
                            </w:pPr>
                            <w:r w:rsidRPr="007D650F">
                              <w:rPr>
                                <w:rFonts w:asciiTheme="minorHAnsi" w:hAnsiTheme="minorHAnsi" w:cstheme="minorHAnsi"/>
                                <w:sz w:val="32"/>
                                <w:szCs w:val="32"/>
                              </w:rPr>
                              <w:t>Thank you to all involved, your contribution makes all the difference.</w:t>
                            </w:r>
                          </w:p>
                          <w:p w:rsidR="007D650F" w:rsidRPr="007D650F" w:rsidRDefault="007D650F" w:rsidP="007D650F">
                            <w:pPr>
                              <w:jc w:val="center"/>
                              <w:rPr>
                                <w:rFonts w:asciiTheme="minorHAnsi" w:hAnsiTheme="minorHAnsi" w:cstheme="minorHAnsi"/>
                                <w:sz w:val="32"/>
                                <w:szCs w:val="32"/>
                              </w:rPr>
                            </w:pPr>
                            <w:r w:rsidRPr="007D650F">
                              <w:rPr>
                                <w:rFonts w:asciiTheme="minorHAnsi" w:hAnsiTheme="minorHAnsi" w:cstheme="minorHAnsi"/>
                                <w:sz w:val="32"/>
                                <w:szCs w:val="32"/>
                              </w:rPr>
                              <w:t>Special thanks to the Buronga Public School P&amp;C</w:t>
                            </w:r>
                            <w:r>
                              <w:rPr>
                                <w:rFonts w:asciiTheme="minorHAnsi" w:hAnsiTheme="minorHAnsi" w:cstheme="minorHAnsi"/>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pt;margin-top:42.7pt;width:513.6pt;height:90.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" fillcolor="#91bce3 [2164]" strokecolor="#5b9bd5 [3204]" strokeweight=".5pt">
                <v:fill color2="#7aaddd [2612]" rotate="t" colors="0 #b1cbe9;.5 #a3c1e5;1 #92b9e4" focus="100%" type="gradient">
                  <o:fill v:ext="view" type="gradientUnscaled"/>
                </v:fill>
                <v:textbox>
                  <w:txbxContent>
                    <w:p w:rsidR="007D650F" w:rsidRPr="007D650F" w:rsidRDefault="007D650F" w:rsidP="007D650F">
                      <w:pPr>
                        <w:jc w:val="center"/>
                        <w:rPr>
                          <w:rFonts w:asciiTheme="minorHAnsi" w:hAnsiTheme="minorHAnsi" w:cstheme="minorHAnsi"/>
                          <w:sz w:val="32"/>
                          <w:szCs w:val="32"/>
                        </w:rPr>
                      </w:pPr>
                      <w:r w:rsidRPr="007D650F">
                        <w:rPr>
                          <w:rFonts w:asciiTheme="minorHAnsi" w:hAnsiTheme="minorHAnsi" w:cstheme="minorHAnsi"/>
                          <w:sz w:val="32"/>
                          <w:szCs w:val="32"/>
                        </w:rPr>
                        <w:t>What a wonderful way to celebrate our rich heritage and diversity.</w:t>
                      </w:r>
                    </w:p>
                    <w:p w:rsidR="007D650F" w:rsidRPr="007D650F" w:rsidRDefault="007D650F" w:rsidP="007D650F">
                      <w:pPr>
                        <w:jc w:val="center"/>
                        <w:rPr>
                          <w:rFonts w:asciiTheme="minorHAnsi" w:hAnsiTheme="minorHAnsi" w:cstheme="minorHAnsi"/>
                          <w:sz w:val="32"/>
                          <w:szCs w:val="32"/>
                        </w:rPr>
                      </w:pPr>
                      <w:r w:rsidRPr="007D650F">
                        <w:rPr>
                          <w:rFonts w:asciiTheme="minorHAnsi" w:hAnsiTheme="minorHAnsi" w:cstheme="minorHAnsi"/>
                          <w:sz w:val="32"/>
                          <w:szCs w:val="32"/>
                        </w:rPr>
                        <w:t>Thank you to all involved, your contribution makes all the difference.</w:t>
                      </w:r>
                    </w:p>
                    <w:p w:rsidR="007D650F" w:rsidRPr="007D650F" w:rsidRDefault="007D650F" w:rsidP="007D650F">
                      <w:pPr>
                        <w:jc w:val="center"/>
                        <w:rPr>
                          <w:rFonts w:asciiTheme="minorHAnsi" w:hAnsiTheme="minorHAnsi" w:cstheme="minorHAnsi"/>
                          <w:sz w:val="32"/>
                          <w:szCs w:val="32"/>
                        </w:rPr>
                      </w:pPr>
                      <w:r w:rsidRPr="007D650F">
                        <w:rPr>
                          <w:rFonts w:asciiTheme="minorHAnsi" w:hAnsiTheme="minorHAnsi" w:cstheme="minorHAnsi"/>
                          <w:sz w:val="32"/>
                          <w:szCs w:val="32"/>
                        </w:rPr>
                        <w:t>Special thanks to the Buronga Public School P&amp;C</w:t>
                      </w:r>
                      <w:r>
                        <w:rPr>
                          <w:rFonts w:asciiTheme="minorHAnsi" w:hAnsiTheme="minorHAnsi" w:cstheme="minorHAnsi"/>
                          <w:sz w:val="32"/>
                          <w:szCs w:val="32"/>
                        </w:rPr>
                        <w:t>.</w:t>
                      </w:r>
                    </w:p>
                  </w:txbxContent>
                </v:textbox>
                <w10:wrap type="square"/>
              </v:shape>
            </w:pict>
          </mc:Fallback>
        </mc:AlternateContent>
      </w:r>
    </w:p>
    <w:p w:rsidR="006951FD" w:rsidRDefault="007D650F" w:rsidP="004D059D">
      <w:pPr>
        <w:rPr>
          <w:rFonts w:ascii="Calibri" w:hAnsi="Calibri"/>
          <w:color w:val="FFFFFF" w:themeColor="background1"/>
          <w:sz w:val="28"/>
          <w:szCs w:val="28"/>
          <w14:ligatures w14:val="none"/>
        </w:rPr>
      </w:pPr>
      <w:r w:rsidRPr="00D3436F">
        <w:rPr>
          <w:rFonts w:ascii="Calibri" w:hAnsi="Calibri"/>
          <w:noProof/>
          <w:color w:val="auto"/>
          <w:sz w:val="24"/>
          <w:szCs w:val="24"/>
          <w14:ligatures w14:val="none"/>
        </w:rPr>
        <w:drawing>
          <wp:anchor distT="0" distB="0" distL="114300" distR="114300" simplePos="0" relativeHeight="251721728" behindDoc="0" locked="0" layoutInCell="1" allowOverlap="1">
            <wp:simplePos x="0" y="0"/>
            <wp:positionH relativeFrom="column">
              <wp:posOffset>62279</wp:posOffset>
            </wp:positionH>
            <wp:positionV relativeFrom="paragraph">
              <wp:posOffset>1553845</wp:posOffset>
            </wp:positionV>
            <wp:extent cx="3080551" cy="3080551"/>
            <wp:effectExtent l="0" t="0" r="5715" b="5715"/>
            <wp:wrapNone/>
            <wp:docPr id="16" name="Picture 16" descr="C:\Users\Jodie\Pictures\iCloud Photos\Downloads\IMG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die\Pictures\iCloud Photos\Downloads\IMG_14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0551" cy="3080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36F">
        <w:rPr>
          <w:rFonts w:ascii="Calibri" w:hAnsi="Calibri"/>
          <w:noProof/>
          <w:color w:val="FFFFFF" w:themeColor="background1"/>
          <w:sz w:val="28"/>
          <w:szCs w:val="28"/>
          <w14:ligatures w14:val="none"/>
        </w:rPr>
        <w:drawing>
          <wp:anchor distT="0" distB="0" distL="114300" distR="114300" simplePos="0" relativeHeight="251716608" behindDoc="0" locked="0" layoutInCell="1" allowOverlap="1">
            <wp:simplePos x="0" y="0"/>
            <wp:positionH relativeFrom="column">
              <wp:posOffset>3451615</wp:posOffset>
            </wp:positionH>
            <wp:positionV relativeFrom="paragraph">
              <wp:posOffset>1551354</wp:posOffset>
            </wp:positionV>
            <wp:extent cx="3083505" cy="3083505"/>
            <wp:effectExtent l="0" t="0" r="3175" b="3175"/>
            <wp:wrapNone/>
            <wp:docPr id="8" name="Picture 8" descr="C:\Users\Jodie\Pictures\iCloud Photos\Downloads\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die\Pictures\iCloud Photos\Downloads\IMG_14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3505" cy="308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50F" w:rsidRDefault="007D650F" w:rsidP="004D059D">
      <w:pPr>
        <w:rPr>
          <w:rFonts w:ascii="Calibri" w:hAnsi="Calibri"/>
          <w:color w:val="FFFFFF" w:themeColor="background1"/>
          <w:sz w:val="28"/>
          <w:szCs w:val="28"/>
          <w14:ligatures w14:val="none"/>
        </w:rPr>
      </w:pPr>
    </w:p>
    <w:p w:rsidR="007D650F" w:rsidRDefault="007D650F" w:rsidP="004D059D">
      <w:pPr>
        <w:rPr>
          <w:rFonts w:ascii="Calibri" w:hAnsi="Calibri"/>
          <w:color w:val="FFFFFF" w:themeColor="background1"/>
          <w:sz w:val="28"/>
          <w:szCs w:val="28"/>
          <w14:ligatures w14:val="none"/>
        </w:rPr>
      </w:pPr>
    </w:p>
    <w:p w:rsidR="007D650F" w:rsidRDefault="007D650F"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6951FD" w:rsidRDefault="00266617" w:rsidP="004D059D">
      <w:pPr>
        <w:rPr>
          <w:rFonts w:ascii="Calibri" w:hAnsi="Calibri"/>
          <w:color w:val="FFFFFF" w:themeColor="background1"/>
          <w:sz w:val="28"/>
          <w:szCs w:val="28"/>
          <w14:ligatures w14:val="none"/>
        </w:rPr>
      </w:pPr>
      <w:r w:rsidRPr="006652CD">
        <w:rPr>
          <w:rFonts w:ascii="Calibri" w:hAnsi="Calibri"/>
          <w:noProof/>
          <w:szCs w:val="22"/>
          <w14:ligatures w14:val="none"/>
        </w:rPr>
        <w:lastRenderedPageBreak/>
        <mc:AlternateContent>
          <mc:Choice Requires="wps">
            <w:drawing>
              <wp:anchor distT="45720" distB="45720" distL="114300" distR="114300" simplePos="0" relativeHeight="251654144" behindDoc="0" locked="0" layoutInCell="1" allowOverlap="1" wp14:anchorId="445498C7" wp14:editId="7C75EA6C">
                <wp:simplePos x="0" y="0"/>
                <wp:positionH relativeFrom="margin">
                  <wp:posOffset>66675</wp:posOffset>
                </wp:positionH>
                <wp:positionV relativeFrom="paragraph">
                  <wp:posOffset>-85383</wp:posOffset>
                </wp:positionV>
                <wp:extent cx="6610350" cy="57340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73405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solidFill>
                            <a:srgbClr val="000000"/>
                          </a:solidFill>
                          <a:miter lim="800000"/>
                          <a:headEnd/>
                          <a:tailEnd/>
                        </a:ln>
                      </wps:spPr>
                      <wps:txbx>
                        <w:txbxContent>
                          <w:p w:rsidR="00A73616" w:rsidRPr="00CA7E49" w:rsidRDefault="00A16946" w:rsidP="00CA7E49">
                            <w:pPr>
                              <w:pStyle w:val="Heading2"/>
                              <w:jc w:val="center"/>
                              <w:rPr>
                                <w:b/>
                                <w:sz w:val="28"/>
                              </w:rPr>
                            </w:pPr>
                            <w:r w:rsidRPr="00A16946">
                              <w:rPr>
                                <w:b/>
                                <w:sz w:val="28"/>
                              </w:rPr>
                              <w:t>CALENDAR OF EVENTS</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8</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30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 December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P&amp;C lunch</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9</w:t>
                            </w:r>
                          </w:p>
                          <w:p w:rsidR="00B44395"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7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7D2EB2" w:rsidRDefault="007D2EB2"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Thursday 8 December</w:t>
                            </w:r>
                            <w:r>
                              <w:rPr>
                                <w:rFonts w:asciiTheme="minorHAnsi" w:hAnsiTheme="minorHAnsi"/>
                                <w:b/>
                                <w:bCs/>
                                <w:sz w:val="20"/>
                                <w:szCs w:val="18"/>
                                <w14:ligatures w14:val="none"/>
                              </w:rPr>
                              <w:tab/>
                            </w:r>
                            <w:r>
                              <w:rPr>
                                <w:rFonts w:asciiTheme="minorHAnsi" w:hAnsiTheme="minorHAnsi"/>
                                <w:b/>
                                <w:bCs/>
                                <w:sz w:val="20"/>
                                <w:szCs w:val="18"/>
                                <w14:ligatures w14:val="none"/>
                              </w:rPr>
                              <w:tab/>
                              <w:t>Year 6 Dinner</w:t>
                            </w:r>
                          </w:p>
                          <w:p w:rsidR="007D2EB2" w:rsidRDefault="007D2EB2"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9 December</w:t>
                            </w:r>
                            <w:r>
                              <w:rPr>
                                <w:rFonts w:asciiTheme="minorHAnsi" w:hAnsiTheme="minorHAnsi"/>
                                <w:b/>
                                <w:bCs/>
                                <w:sz w:val="20"/>
                                <w:szCs w:val="18"/>
                                <w14:ligatures w14:val="none"/>
                              </w:rPr>
                              <w:tab/>
                            </w:r>
                            <w:r>
                              <w:rPr>
                                <w:rFonts w:asciiTheme="minorHAnsi" w:hAnsiTheme="minorHAnsi"/>
                                <w:b/>
                                <w:bCs/>
                                <w:sz w:val="20"/>
                                <w:szCs w:val="18"/>
                                <w14:ligatures w14:val="none"/>
                              </w:rPr>
                              <w:tab/>
                              <w:t>P&amp;C School Disco</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10</w:t>
                            </w:r>
                          </w:p>
                          <w:p w:rsidR="00B44395" w:rsidRDefault="006679D4"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Tuesday 13 December</w:t>
                            </w:r>
                            <w:r>
                              <w:rPr>
                                <w:rFonts w:asciiTheme="minorHAnsi" w:hAnsiTheme="minorHAnsi"/>
                                <w:b/>
                                <w:bCs/>
                                <w:sz w:val="20"/>
                                <w:szCs w:val="18"/>
                                <w14:ligatures w14:val="none"/>
                              </w:rPr>
                              <w:tab/>
                            </w:r>
                            <w:r>
                              <w:rPr>
                                <w:rFonts w:asciiTheme="minorHAnsi" w:hAnsiTheme="minorHAnsi"/>
                                <w:b/>
                                <w:bCs/>
                                <w:sz w:val="20"/>
                                <w:szCs w:val="18"/>
                                <w14:ligatures w14:val="none"/>
                              </w:rPr>
                              <w:tab/>
                              <w:t>Presentation Night</w:t>
                            </w:r>
                          </w:p>
                          <w:p w:rsidR="00013446" w:rsidRDefault="007D2EB2"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Tuesday 13</w:t>
                            </w:r>
                            <w:r w:rsidR="00013446">
                              <w:rPr>
                                <w:rFonts w:asciiTheme="minorHAnsi" w:hAnsiTheme="minorHAnsi"/>
                                <w:b/>
                                <w:bCs/>
                                <w:sz w:val="20"/>
                                <w:szCs w:val="18"/>
                                <w14:ligatures w14:val="none"/>
                              </w:rPr>
                              <w:t xml:space="preserve"> December</w:t>
                            </w:r>
                            <w:r w:rsidR="00013446">
                              <w:rPr>
                                <w:rFonts w:asciiTheme="minorHAnsi" w:hAnsiTheme="minorHAnsi"/>
                                <w:b/>
                                <w:bCs/>
                                <w:sz w:val="20"/>
                                <w:szCs w:val="18"/>
                                <w14:ligatures w14:val="none"/>
                              </w:rPr>
                              <w:tab/>
                            </w:r>
                            <w:r w:rsidR="00013446">
                              <w:rPr>
                                <w:rFonts w:asciiTheme="minorHAnsi" w:hAnsiTheme="minorHAnsi"/>
                                <w:b/>
                                <w:bCs/>
                                <w:sz w:val="20"/>
                                <w:szCs w:val="18"/>
                                <w14:ligatures w14:val="none"/>
                              </w:rPr>
                              <w:tab/>
                              <w:t>Written reports sent home</w:t>
                            </w:r>
                            <w:r w:rsidR="007645EC" w:rsidRPr="007645EC">
                              <w:t xml:space="preserve"> </w:t>
                            </w:r>
                          </w:p>
                          <w:p w:rsidR="009171F2" w:rsidRDefault="009171F2" w:rsidP="008554EA">
                            <w:pPr>
                              <w:widowControl w:val="0"/>
                              <w:spacing w:after="0"/>
                              <w:rPr>
                                <w:rFonts w:asciiTheme="minorHAnsi" w:hAnsiTheme="minorHAnsi"/>
                                <w:b/>
                                <w:bCs/>
                                <w:sz w:val="20"/>
                                <w:szCs w:val="18"/>
                                <w14:ligatures w14:val="none"/>
                              </w:rPr>
                            </w:pPr>
                          </w:p>
                          <w:p w:rsidR="009171F2"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2017</w:t>
                            </w:r>
                          </w:p>
                          <w:p w:rsidR="00CA1331"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Teachers return to school for Staff Development Days 1</w:t>
                            </w:r>
                            <w:r w:rsidRPr="00D45391">
                              <w:rPr>
                                <w:rFonts w:asciiTheme="minorHAnsi" w:hAnsiTheme="minorHAnsi"/>
                                <w:b/>
                                <w:bCs/>
                                <w:sz w:val="36"/>
                                <w:szCs w:val="36"/>
                                <w:vertAlign w:val="superscript"/>
                                <w14:ligatures w14:val="none"/>
                              </w:rPr>
                              <w:t>st</w:t>
                            </w:r>
                            <w:r w:rsidRPr="00D45391">
                              <w:rPr>
                                <w:rFonts w:asciiTheme="minorHAnsi" w:hAnsiTheme="minorHAnsi"/>
                                <w:b/>
                                <w:bCs/>
                                <w:sz w:val="36"/>
                                <w:szCs w:val="36"/>
                                <w14:ligatures w14:val="none"/>
                              </w:rPr>
                              <w:t>/2</w:t>
                            </w:r>
                            <w:r w:rsidRPr="00D45391">
                              <w:rPr>
                                <w:rFonts w:asciiTheme="minorHAnsi" w:hAnsiTheme="minorHAnsi"/>
                                <w:b/>
                                <w:bCs/>
                                <w:sz w:val="36"/>
                                <w:szCs w:val="36"/>
                                <w:vertAlign w:val="superscript"/>
                                <w14:ligatures w14:val="none"/>
                              </w:rPr>
                              <w:t>nd</w:t>
                            </w:r>
                            <w:r w:rsidRPr="00D45391">
                              <w:rPr>
                                <w:rFonts w:asciiTheme="minorHAnsi" w:hAnsiTheme="minorHAnsi"/>
                                <w:b/>
                                <w:bCs/>
                                <w:sz w:val="36"/>
                                <w:szCs w:val="36"/>
                                <w14:ligatures w14:val="none"/>
                              </w:rPr>
                              <w:t>/3</w:t>
                            </w:r>
                            <w:r w:rsidRPr="00D45391">
                              <w:rPr>
                                <w:rFonts w:asciiTheme="minorHAnsi" w:hAnsiTheme="minorHAnsi"/>
                                <w:b/>
                                <w:bCs/>
                                <w:sz w:val="36"/>
                                <w:szCs w:val="36"/>
                                <w:vertAlign w:val="superscript"/>
                                <w14:ligatures w14:val="none"/>
                              </w:rPr>
                              <w:t>rd</w:t>
                            </w:r>
                            <w:r w:rsidRPr="00D45391">
                              <w:rPr>
                                <w:rFonts w:asciiTheme="minorHAnsi" w:hAnsiTheme="minorHAnsi"/>
                                <w:b/>
                                <w:bCs/>
                                <w:sz w:val="36"/>
                                <w:szCs w:val="36"/>
                                <w14:ligatures w14:val="none"/>
                              </w:rPr>
                              <w:t xml:space="preserve"> February.</w:t>
                            </w:r>
                          </w:p>
                          <w:p w:rsidR="00CA1331"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 xml:space="preserve">Year 1 to 6 students return to school </w:t>
                            </w:r>
                            <w:r w:rsidR="00D45391" w:rsidRPr="00D45391">
                              <w:rPr>
                                <w:rFonts w:asciiTheme="minorHAnsi" w:hAnsiTheme="minorHAnsi"/>
                                <w:b/>
                                <w:bCs/>
                                <w:sz w:val="36"/>
                                <w:szCs w:val="36"/>
                                <w14:ligatures w14:val="none"/>
                              </w:rPr>
                              <w:t xml:space="preserve">Monday </w:t>
                            </w:r>
                            <w:r w:rsidRPr="00D45391">
                              <w:rPr>
                                <w:rFonts w:asciiTheme="minorHAnsi" w:hAnsiTheme="minorHAnsi"/>
                                <w:b/>
                                <w:bCs/>
                                <w:sz w:val="36"/>
                                <w:szCs w:val="36"/>
                                <w14:ligatures w14:val="none"/>
                              </w:rPr>
                              <w:t>6th February</w:t>
                            </w:r>
                          </w:p>
                          <w:p w:rsidR="00CA1331"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Kindergarten students return to school on 8</w:t>
                            </w:r>
                            <w:r w:rsidRPr="00D45391">
                              <w:rPr>
                                <w:rFonts w:asciiTheme="minorHAnsi" w:hAnsiTheme="minorHAnsi"/>
                                <w:b/>
                                <w:bCs/>
                                <w:sz w:val="36"/>
                                <w:szCs w:val="36"/>
                                <w:vertAlign w:val="superscript"/>
                                <w14:ligatures w14:val="none"/>
                              </w:rPr>
                              <w:t>th</w:t>
                            </w:r>
                            <w:r w:rsidRPr="00D45391">
                              <w:rPr>
                                <w:rFonts w:asciiTheme="minorHAnsi" w:hAnsiTheme="minorHAnsi"/>
                                <w:b/>
                                <w:bCs/>
                                <w:sz w:val="36"/>
                                <w:szCs w:val="36"/>
                                <w14:ligatures w14:val="none"/>
                              </w:rPr>
                              <w:t xml:space="preserve"> February</w:t>
                            </w:r>
                          </w:p>
                          <w:p w:rsidR="00B44395"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Kindergarten Best Start testing begins on 6</w:t>
                            </w:r>
                            <w:r w:rsidRPr="00D45391">
                              <w:rPr>
                                <w:rFonts w:asciiTheme="minorHAnsi" w:hAnsiTheme="minorHAnsi"/>
                                <w:b/>
                                <w:bCs/>
                                <w:sz w:val="36"/>
                                <w:szCs w:val="36"/>
                                <w:vertAlign w:val="superscript"/>
                                <w14:ligatures w14:val="none"/>
                              </w:rPr>
                              <w:t xml:space="preserve">th/7th </w:t>
                            </w:r>
                            <w:r w:rsidR="007E3754">
                              <w:rPr>
                                <w:rFonts w:asciiTheme="minorHAnsi" w:hAnsiTheme="minorHAnsi"/>
                                <w:b/>
                                <w:bCs/>
                                <w:sz w:val="36"/>
                                <w:szCs w:val="36"/>
                                <w14:ligatures w14:val="none"/>
                              </w:rPr>
                              <w:t xml:space="preserve">February. </w:t>
                            </w:r>
                            <w:r w:rsidR="007645EC" w:rsidRPr="00D45391">
                              <w:rPr>
                                <w:rFonts w:asciiTheme="minorHAnsi" w:hAnsiTheme="minorHAnsi"/>
                                <w:b/>
                                <w:bCs/>
                                <w:sz w:val="36"/>
                                <w:szCs w:val="36"/>
                                <w14:ligatures w14:val="none"/>
                              </w:rPr>
                              <w:t>You</w:t>
                            </w:r>
                            <w:r w:rsidRPr="00D45391">
                              <w:rPr>
                                <w:rFonts w:asciiTheme="minorHAnsi" w:hAnsiTheme="minorHAnsi"/>
                                <w:b/>
                                <w:bCs/>
                                <w:sz w:val="36"/>
                                <w:szCs w:val="36"/>
                                <w14:ligatures w14:val="none"/>
                              </w:rPr>
                              <w:t xml:space="preserve"> will receive a time and date for your child</w:t>
                            </w:r>
                            <w:r w:rsidR="00D45391" w:rsidRPr="00D45391">
                              <w:rPr>
                                <w:rFonts w:asciiTheme="minorHAnsi" w:hAnsiTheme="minorHAnsi"/>
                                <w:b/>
                                <w:bCs/>
                                <w:sz w:val="36"/>
                                <w:szCs w:val="36"/>
                                <w14:ligatures w14:val="none"/>
                              </w:rPr>
                              <w:t>’s Best Start testing time at Kindergarten Orientation program</w:t>
                            </w:r>
                            <w:r w:rsidR="007E3754">
                              <w:rPr>
                                <w:rFonts w:asciiTheme="minorHAnsi" w:hAnsiTheme="minorHAnsi"/>
                                <w:b/>
                                <w:bCs/>
                                <w:sz w:val="36"/>
                                <w:szCs w:val="36"/>
                                <w14:ligatures w14:val="none"/>
                              </w:rPr>
                              <w:t>.</w:t>
                            </w:r>
                          </w:p>
                          <w:p w:rsidR="006679D4" w:rsidRPr="009C4FE5" w:rsidRDefault="006679D4" w:rsidP="008554EA">
                            <w:pPr>
                              <w:widowControl w:val="0"/>
                              <w:spacing w:after="0"/>
                              <w:rPr>
                                <w:rFonts w:asciiTheme="minorHAnsi" w:hAnsiTheme="minorHAnsi"/>
                                <w:b/>
                                <w:bCs/>
                                <w:sz w:val="20"/>
                                <w:szCs w:val="18"/>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498C7" id="_x0000_s1032" type="#_x0000_t202" style="position:absolute;margin-left:5.25pt;margin-top:-6.7pt;width:520.5pt;height:451.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" fillcolor="#f7fafd [180]">
                <v:fill color2="#cde0f2 [980]" rotate="t" colors="0 #f7fafd;48497f #b5d2ec;54395f #b5d2ec;1 #cee1f2" focus="100%" type="gradient"/>
                <v:textbox>
                  <w:txbxContent>
                    <w:p w:rsidR="00A73616" w:rsidRPr="00CA7E49" w:rsidRDefault="00A16946" w:rsidP="00CA7E49">
                      <w:pPr>
                        <w:pStyle w:val="Heading2"/>
                        <w:jc w:val="center"/>
                        <w:rPr>
                          <w:b/>
                          <w:sz w:val="28"/>
                        </w:rPr>
                      </w:pPr>
                      <w:r w:rsidRPr="00A16946">
                        <w:rPr>
                          <w:b/>
                          <w:sz w:val="28"/>
                        </w:rPr>
                        <w:t>CALENDAR OF EVENTS</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8</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30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 December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P&amp;C lunch</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9</w:t>
                      </w:r>
                    </w:p>
                    <w:p w:rsidR="00B44395"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7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7D2EB2" w:rsidRDefault="007D2EB2"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Thursday 8 December</w:t>
                      </w:r>
                      <w:r>
                        <w:rPr>
                          <w:rFonts w:asciiTheme="minorHAnsi" w:hAnsiTheme="minorHAnsi"/>
                          <w:b/>
                          <w:bCs/>
                          <w:sz w:val="20"/>
                          <w:szCs w:val="18"/>
                          <w14:ligatures w14:val="none"/>
                        </w:rPr>
                        <w:tab/>
                      </w:r>
                      <w:r>
                        <w:rPr>
                          <w:rFonts w:asciiTheme="minorHAnsi" w:hAnsiTheme="minorHAnsi"/>
                          <w:b/>
                          <w:bCs/>
                          <w:sz w:val="20"/>
                          <w:szCs w:val="18"/>
                          <w14:ligatures w14:val="none"/>
                        </w:rPr>
                        <w:tab/>
                        <w:t>Year 6 Dinner</w:t>
                      </w:r>
                    </w:p>
                    <w:p w:rsidR="007D2EB2" w:rsidRDefault="007D2EB2"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9 December</w:t>
                      </w:r>
                      <w:r>
                        <w:rPr>
                          <w:rFonts w:asciiTheme="minorHAnsi" w:hAnsiTheme="minorHAnsi"/>
                          <w:b/>
                          <w:bCs/>
                          <w:sz w:val="20"/>
                          <w:szCs w:val="18"/>
                          <w14:ligatures w14:val="none"/>
                        </w:rPr>
                        <w:tab/>
                      </w:r>
                      <w:r>
                        <w:rPr>
                          <w:rFonts w:asciiTheme="minorHAnsi" w:hAnsiTheme="minorHAnsi"/>
                          <w:b/>
                          <w:bCs/>
                          <w:sz w:val="20"/>
                          <w:szCs w:val="18"/>
                          <w14:ligatures w14:val="none"/>
                        </w:rPr>
                        <w:tab/>
                        <w:t>P&amp;C School Disco</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10</w:t>
                      </w:r>
                    </w:p>
                    <w:p w:rsidR="00B44395" w:rsidRDefault="006679D4"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Tuesday 13 December</w:t>
                      </w:r>
                      <w:r>
                        <w:rPr>
                          <w:rFonts w:asciiTheme="minorHAnsi" w:hAnsiTheme="minorHAnsi"/>
                          <w:b/>
                          <w:bCs/>
                          <w:sz w:val="20"/>
                          <w:szCs w:val="18"/>
                          <w14:ligatures w14:val="none"/>
                        </w:rPr>
                        <w:tab/>
                      </w:r>
                      <w:r>
                        <w:rPr>
                          <w:rFonts w:asciiTheme="minorHAnsi" w:hAnsiTheme="minorHAnsi"/>
                          <w:b/>
                          <w:bCs/>
                          <w:sz w:val="20"/>
                          <w:szCs w:val="18"/>
                          <w14:ligatures w14:val="none"/>
                        </w:rPr>
                        <w:tab/>
                        <w:t>Presentation Night</w:t>
                      </w:r>
                    </w:p>
                    <w:p w:rsidR="00013446" w:rsidRDefault="007D2EB2"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Tuesday 13</w:t>
                      </w:r>
                      <w:r w:rsidR="00013446">
                        <w:rPr>
                          <w:rFonts w:asciiTheme="minorHAnsi" w:hAnsiTheme="minorHAnsi"/>
                          <w:b/>
                          <w:bCs/>
                          <w:sz w:val="20"/>
                          <w:szCs w:val="18"/>
                          <w14:ligatures w14:val="none"/>
                        </w:rPr>
                        <w:t xml:space="preserve"> December</w:t>
                      </w:r>
                      <w:r w:rsidR="00013446">
                        <w:rPr>
                          <w:rFonts w:asciiTheme="minorHAnsi" w:hAnsiTheme="minorHAnsi"/>
                          <w:b/>
                          <w:bCs/>
                          <w:sz w:val="20"/>
                          <w:szCs w:val="18"/>
                          <w14:ligatures w14:val="none"/>
                        </w:rPr>
                        <w:tab/>
                      </w:r>
                      <w:r w:rsidR="00013446">
                        <w:rPr>
                          <w:rFonts w:asciiTheme="minorHAnsi" w:hAnsiTheme="minorHAnsi"/>
                          <w:b/>
                          <w:bCs/>
                          <w:sz w:val="20"/>
                          <w:szCs w:val="18"/>
                          <w14:ligatures w14:val="none"/>
                        </w:rPr>
                        <w:tab/>
                        <w:t>Written reports sent home</w:t>
                      </w:r>
                      <w:r w:rsidR="007645EC" w:rsidRPr="007645EC">
                        <w:t xml:space="preserve"> </w:t>
                      </w:r>
                    </w:p>
                    <w:p w:rsidR="009171F2" w:rsidRDefault="009171F2" w:rsidP="008554EA">
                      <w:pPr>
                        <w:widowControl w:val="0"/>
                        <w:spacing w:after="0"/>
                        <w:rPr>
                          <w:rFonts w:asciiTheme="minorHAnsi" w:hAnsiTheme="minorHAnsi"/>
                          <w:b/>
                          <w:bCs/>
                          <w:sz w:val="20"/>
                          <w:szCs w:val="18"/>
                          <w14:ligatures w14:val="none"/>
                        </w:rPr>
                      </w:pPr>
                    </w:p>
                    <w:p w:rsidR="009171F2"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2017</w:t>
                      </w:r>
                    </w:p>
                    <w:p w:rsidR="00CA1331"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Teachers return to school for Staff Development Days 1</w:t>
                      </w:r>
                      <w:r w:rsidRPr="00D45391">
                        <w:rPr>
                          <w:rFonts w:asciiTheme="minorHAnsi" w:hAnsiTheme="minorHAnsi"/>
                          <w:b/>
                          <w:bCs/>
                          <w:sz w:val="36"/>
                          <w:szCs w:val="36"/>
                          <w:vertAlign w:val="superscript"/>
                          <w14:ligatures w14:val="none"/>
                        </w:rPr>
                        <w:t>st</w:t>
                      </w:r>
                      <w:r w:rsidRPr="00D45391">
                        <w:rPr>
                          <w:rFonts w:asciiTheme="minorHAnsi" w:hAnsiTheme="minorHAnsi"/>
                          <w:b/>
                          <w:bCs/>
                          <w:sz w:val="36"/>
                          <w:szCs w:val="36"/>
                          <w14:ligatures w14:val="none"/>
                        </w:rPr>
                        <w:t>/2</w:t>
                      </w:r>
                      <w:r w:rsidRPr="00D45391">
                        <w:rPr>
                          <w:rFonts w:asciiTheme="minorHAnsi" w:hAnsiTheme="minorHAnsi"/>
                          <w:b/>
                          <w:bCs/>
                          <w:sz w:val="36"/>
                          <w:szCs w:val="36"/>
                          <w:vertAlign w:val="superscript"/>
                          <w14:ligatures w14:val="none"/>
                        </w:rPr>
                        <w:t>nd</w:t>
                      </w:r>
                      <w:r w:rsidRPr="00D45391">
                        <w:rPr>
                          <w:rFonts w:asciiTheme="minorHAnsi" w:hAnsiTheme="minorHAnsi"/>
                          <w:b/>
                          <w:bCs/>
                          <w:sz w:val="36"/>
                          <w:szCs w:val="36"/>
                          <w14:ligatures w14:val="none"/>
                        </w:rPr>
                        <w:t>/3</w:t>
                      </w:r>
                      <w:r w:rsidRPr="00D45391">
                        <w:rPr>
                          <w:rFonts w:asciiTheme="minorHAnsi" w:hAnsiTheme="minorHAnsi"/>
                          <w:b/>
                          <w:bCs/>
                          <w:sz w:val="36"/>
                          <w:szCs w:val="36"/>
                          <w:vertAlign w:val="superscript"/>
                          <w14:ligatures w14:val="none"/>
                        </w:rPr>
                        <w:t>rd</w:t>
                      </w:r>
                      <w:r w:rsidRPr="00D45391">
                        <w:rPr>
                          <w:rFonts w:asciiTheme="minorHAnsi" w:hAnsiTheme="minorHAnsi"/>
                          <w:b/>
                          <w:bCs/>
                          <w:sz w:val="36"/>
                          <w:szCs w:val="36"/>
                          <w14:ligatures w14:val="none"/>
                        </w:rPr>
                        <w:t xml:space="preserve"> February.</w:t>
                      </w:r>
                    </w:p>
                    <w:p w:rsidR="00CA1331"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 xml:space="preserve">Year 1 to 6 students return to school </w:t>
                      </w:r>
                      <w:r w:rsidR="00D45391" w:rsidRPr="00D45391">
                        <w:rPr>
                          <w:rFonts w:asciiTheme="minorHAnsi" w:hAnsiTheme="minorHAnsi"/>
                          <w:b/>
                          <w:bCs/>
                          <w:sz w:val="36"/>
                          <w:szCs w:val="36"/>
                          <w14:ligatures w14:val="none"/>
                        </w:rPr>
                        <w:t xml:space="preserve">Monday </w:t>
                      </w:r>
                      <w:r w:rsidRPr="00D45391">
                        <w:rPr>
                          <w:rFonts w:asciiTheme="minorHAnsi" w:hAnsiTheme="minorHAnsi"/>
                          <w:b/>
                          <w:bCs/>
                          <w:sz w:val="36"/>
                          <w:szCs w:val="36"/>
                          <w14:ligatures w14:val="none"/>
                        </w:rPr>
                        <w:t>6th February</w:t>
                      </w:r>
                    </w:p>
                    <w:p w:rsidR="00CA1331"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Kindergarten students return to school on 8</w:t>
                      </w:r>
                      <w:r w:rsidRPr="00D45391">
                        <w:rPr>
                          <w:rFonts w:asciiTheme="minorHAnsi" w:hAnsiTheme="minorHAnsi"/>
                          <w:b/>
                          <w:bCs/>
                          <w:sz w:val="36"/>
                          <w:szCs w:val="36"/>
                          <w:vertAlign w:val="superscript"/>
                          <w14:ligatures w14:val="none"/>
                        </w:rPr>
                        <w:t>th</w:t>
                      </w:r>
                      <w:r w:rsidRPr="00D45391">
                        <w:rPr>
                          <w:rFonts w:asciiTheme="minorHAnsi" w:hAnsiTheme="minorHAnsi"/>
                          <w:b/>
                          <w:bCs/>
                          <w:sz w:val="36"/>
                          <w:szCs w:val="36"/>
                          <w14:ligatures w14:val="none"/>
                        </w:rPr>
                        <w:t xml:space="preserve"> February</w:t>
                      </w:r>
                    </w:p>
                    <w:p w:rsidR="00B44395" w:rsidRPr="00D45391" w:rsidRDefault="00CA1331" w:rsidP="008554EA">
                      <w:pPr>
                        <w:widowControl w:val="0"/>
                        <w:spacing w:after="0"/>
                        <w:rPr>
                          <w:rFonts w:asciiTheme="minorHAnsi" w:hAnsiTheme="minorHAnsi"/>
                          <w:b/>
                          <w:bCs/>
                          <w:sz w:val="36"/>
                          <w:szCs w:val="36"/>
                          <w14:ligatures w14:val="none"/>
                        </w:rPr>
                      </w:pPr>
                      <w:r w:rsidRPr="00D45391">
                        <w:rPr>
                          <w:rFonts w:asciiTheme="minorHAnsi" w:hAnsiTheme="minorHAnsi"/>
                          <w:b/>
                          <w:bCs/>
                          <w:sz w:val="36"/>
                          <w:szCs w:val="36"/>
                          <w14:ligatures w14:val="none"/>
                        </w:rPr>
                        <w:t>Kindergarten Best Start testing begins on 6</w:t>
                      </w:r>
                      <w:r w:rsidRPr="00D45391">
                        <w:rPr>
                          <w:rFonts w:asciiTheme="minorHAnsi" w:hAnsiTheme="minorHAnsi"/>
                          <w:b/>
                          <w:bCs/>
                          <w:sz w:val="36"/>
                          <w:szCs w:val="36"/>
                          <w:vertAlign w:val="superscript"/>
                          <w14:ligatures w14:val="none"/>
                        </w:rPr>
                        <w:t xml:space="preserve">th/7th </w:t>
                      </w:r>
                      <w:r w:rsidR="007E3754">
                        <w:rPr>
                          <w:rFonts w:asciiTheme="minorHAnsi" w:hAnsiTheme="minorHAnsi"/>
                          <w:b/>
                          <w:bCs/>
                          <w:sz w:val="36"/>
                          <w:szCs w:val="36"/>
                          <w14:ligatures w14:val="none"/>
                        </w:rPr>
                        <w:t xml:space="preserve">February. </w:t>
                      </w:r>
                      <w:r w:rsidR="007645EC" w:rsidRPr="00D45391">
                        <w:rPr>
                          <w:rFonts w:asciiTheme="minorHAnsi" w:hAnsiTheme="minorHAnsi"/>
                          <w:b/>
                          <w:bCs/>
                          <w:sz w:val="36"/>
                          <w:szCs w:val="36"/>
                          <w14:ligatures w14:val="none"/>
                        </w:rPr>
                        <w:t>You</w:t>
                      </w:r>
                      <w:r w:rsidRPr="00D45391">
                        <w:rPr>
                          <w:rFonts w:asciiTheme="minorHAnsi" w:hAnsiTheme="minorHAnsi"/>
                          <w:b/>
                          <w:bCs/>
                          <w:sz w:val="36"/>
                          <w:szCs w:val="36"/>
                          <w14:ligatures w14:val="none"/>
                        </w:rPr>
                        <w:t xml:space="preserve"> will receive a time and date for your child</w:t>
                      </w:r>
                      <w:r w:rsidR="00D45391" w:rsidRPr="00D45391">
                        <w:rPr>
                          <w:rFonts w:asciiTheme="minorHAnsi" w:hAnsiTheme="minorHAnsi"/>
                          <w:b/>
                          <w:bCs/>
                          <w:sz w:val="36"/>
                          <w:szCs w:val="36"/>
                          <w14:ligatures w14:val="none"/>
                        </w:rPr>
                        <w:t>’s Best Start testing time at Kindergarten Orientation program</w:t>
                      </w:r>
                      <w:r w:rsidR="007E3754">
                        <w:rPr>
                          <w:rFonts w:asciiTheme="minorHAnsi" w:hAnsiTheme="minorHAnsi"/>
                          <w:b/>
                          <w:bCs/>
                          <w:sz w:val="36"/>
                          <w:szCs w:val="36"/>
                          <w14:ligatures w14:val="none"/>
                        </w:rPr>
                        <w:t>.</w:t>
                      </w:r>
                    </w:p>
                    <w:p w:rsidR="006679D4" w:rsidRPr="009C4FE5" w:rsidRDefault="006679D4" w:rsidP="008554EA">
                      <w:pPr>
                        <w:widowControl w:val="0"/>
                        <w:spacing w:after="0"/>
                        <w:rPr>
                          <w:rFonts w:asciiTheme="minorHAnsi" w:hAnsiTheme="minorHAnsi"/>
                          <w:b/>
                          <w:bCs/>
                          <w:sz w:val="20"/>
                          <w:szCs w:val="18"/>
                          <w14:ligatures w14:val="none"/>
                        </w:rPr>
                      </w:pPr>
                    </w:p>
                  </w:txbxContent>
                </v:textbox>
                <w10:wrap anchorx="margin"/>
              </v:shape>
            </w:pict>
          </mc:Fallback>
        </mc:AlternateContent>
      </w:r>
    </w:p>
    <w:p w:rsidR="006951FD" w:rsidRDefault="006951FD"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B64076" w:rsidRDefault="00B64076" w:rsidP="004D059D">
      <w:pPr>
        <w:rPr>
          <w:rFonts w:ascii="Calibri" w:hAnsi="Calibri"/>
          <w:color w:val="FFFFFF" w:themeColor="background1"/>
          <w:sz w:val="28"/>
          <w:szCs w:val="28"/>
          <w14:ligatures w14:val="none"/>
        </w:rPr>
      </w:pPr>
    </w:p>
    <w:p w:rsidR="006951FD" w:rsidRDefault="006951FD" w:rsidP="004D059D">
      <w:pPr>
        <w:rPr>
          <w:rFonts w:ascii="Calibri" w:hAnsi="Calibri"/>
          <w:color w:val="FFFFFF" w:themeColor="background1"/>
          <w:sz w:val="28"/>
          <w:szCs w:val="28"/>
          <w14:ligatures w14:val="none"/>
        </w:rPr>
      </w:pPr>
    </w:p>
    <w:p w:rsidR="007D650F" w:rsidRDefault="007D650F" w:rsidP="004D059D">
      <w:pPr>
        <w:rPr>
          <w:rFonts w:ascii="Calibri" w:hAnsi="Calibri"/>
          <w:color w:val="FFFFFF" w:themeColor="background1"/>
          <w:sz w:val="28"/>
          <w:szCs w:val="28"/>
          <w14:ligatures w14:val="none"/>
        </w:rPr>
      </w:pPr>
    </w:p>
    <w:p w:rsidR="007D650F" w:rsidRDefault="007D650F" w:rsidP="004D059D">
      <w:pPr>
        <w:rPr>
          <w:rFonts w:ascii="Calibri" w:hAnsi="Calibri"/>
          <w:color w:val="FFFFFF" w:themeColor="background1"/>
          <w:sz w:val="28"/>
          <w:szCs w:val="28"/>
          <w14:ligatures w14:val="none"/>
        </w:rPr>
      </w:pPr>
    </w:p>
    <w:p w:rsidR="00CA7E49" w:rsidRDefault="00CA7E49" w:rsidP="004D059D">
      <w:pPr>
        <w:rPr>
          <w:rFonts w:ascii="Calibri" w:hAnsi="Calibri"/>
          <w:color w:val="FFFFFF" w:themeColor="background1"/>
          <w:sz w:val="28"/>
          <w:szCs w:val="28"/>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D2325D" w:rsidP="004D059D">
      <w:pPr>
        <w:rPr>
          <w:rFonts w:ascii="Calibri" w:hAnsi="Calibri"/>
          <w:szCs w:val="22"/>
          <w14:ligatures w14:val="none"/>
        </w:rPr>
      </w:pPr>
      <w:r w:rsidRPr="006652CD">
        <w:rPr>
          <w:rFonts w:ascii="Calibri" w:hAnsi="Calibri"/>
          <w:noProof/>
          <w:szCs w:val="22"/>
          <w14:ligatures w14:val="none"/>
          <w14:cntxtAlts w14:val="0"/>
        </w:rPr>
        <mc:AlternateContent>
          <mc:Choice Requires="wps">
            <w:drawing>
              <wp:anchor distT="0" distB="0" distL="114300" distR="114300" simplePos="0" relativeHeight="251658240" behindDoc="0" locked="0" layoutInCell="1" allowOverlap="1" wp14:anchorId="04A199D3" wp14:editId="4696E03C">
                <wp:simplePos x="0" y="0"/>
                <wp:positionH relativeFrom="margin">
                  <wp:posOffset>456712</wp:posOffset>
                </wp:positionH>
                <wp:positionV relativeFrom="paragraph">
                  <wp:posOffset>88265</wp:posOffset>
                </wp:positionV>
                <wp:extent cx="5908431" cy="196068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5908431" cy="1960685"/>
                        </a:xfrm>
                        <a:prstGeom prst="rect">
                          <a:avLst/>
                        </a:prstGeom>
                        <a:solidFill>
                          <a:schemeClr val="lt1"/>
                        </a:solidFill>
                        <a:ln w="6350">
                          <a:noFill/>
                        </a:ln>
                      </wps:spPr>
                      <wps:txbx>
                        <w:txbxContent>
                          <w:p w:rsidR="00A60BE4" w:rsidRPr="000A59AF" w:rsidRDefault="00A60BE4" w:rsidP="0039716C">
                            <w:pPr>
                              <w:widowControl w:val="0"/>
                              <w:spacing w:after="0"/>
                              <w:jc w:val="center"/>
                              <w:rPr>
                                <w:rFonts w:asciiTheme="minorHAnsi" w:hAnsiTheme="minorHAnsi"/>
                                <w:b/>
                                <w:bCs/>
                                <w:color w:val="39B7FF"/>
                                <w:sz w:val="36"/>
                                <w:szCs w:val="36"/>
                                <w:u w:val="single"/>
                                <w14:ligatures w14:val="none"/>
                              </w:rPr>
                            </w:pPr>
                            <w:r w:rsidRPr="000A59AF">
                              <w:rPr>
                                <w:rFonts w:asciiTheme="minorHAnsi" w:hAnsiTheme="minorHAnsi"/>
                                <w:b/>
                                <w:bCs/>
                                <w:color w:val="39B7FF"/>
                                <w:sz w:val="36"/>
                                <w:szCs w:val="36"/>
                                <w:u w:val="single"/>
                                <w14:ligatures w14:val="none"/>
                              </w:rPr>
                              <w:t>Contact Details</w:t>
                            </w:r>
                          </w:p>
                          <w:p w:rsidR="00A60BE4" w:rsidRPr="000A59AF"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Buronga Public School     Chapman St Buronga 2739</w:t>
                            </w:r>
                          </w:p>
                          <w:p w:rsidR="004D3814"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 xml:space="preserve">Phone 03 50232260     Fax 0350212316     </w:t>
                            </w:r>
                          </w:p>
                          <w:p w:rsidR="00A60BE4" w:rsidRPr="000A59AF"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Mobile 0457540347</w:t>
                            </w:r>
                          </w:p>
                          <w:p w:rsidR="00A60BE4" w:rsidRPr="000A59AF" w:rsidRDefault="00A60BE4" w:rsidP="00A60BE4">
                            <w:pPr>
                              <w:spacing w:after="200" w:line="273" w:lineRule="auto"/>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buronga-p.school @det.nsw.edu.au</w:t>
                            </w:r>
                          </w:p>
                          <w:p w:rsidR="00CA7E49" w:rsidRDefault="00CA7E49" w:rsidP="00A60BE4">
                            <w:pPr>
                              <w:spacing w:after="200" w:line="273" w:lineRule="auto"/>
                              <w:jc w:val="center"/>
                              <w:rPr>
                                <w:rFonts w:asciiTheme="minorHAnsi" w:hAnsiTheme="minorHAnsi"/>
                                <w:b/>
                                <w:color w:val="6666C2"/>
                                <w14:ligatures w14:val="none"/>
                              </w:rPr>
                            </w:pPr>
                          </w:p>
                          <w:p w:rsidR="00CA7E49" w:rsidRDefault="00CA7E49" w:rsidP="00A60BE4">
                            <w:pPr>
                              <w:spacing w:after="200" w:line="273" w:lineRule="auto"/>
                              <w:jc w:val="center"/>
                              <w:rPr>
                                <w:rFonts w:asciiTheme="minorHAnsi" w:hAnsiTheme="minorHAnsi"/>
                                <w:b/>
                                <w:color w:val="6666C2"/>
                                <w14:ligatures w14:val="none"/>
                              </w:rPr>
                            </w:pPr>
                          </w:p>
                          <w:p w:rsidR="00CA7E49" w:rsidRPr="00CC7CBD" w:rsidRDefault="00CA7E49" w:rsidP="00A60BE4">
                            <w:pPr>
                              <w:spacing w:after="200" w:line="273" w:lineRule="auto"/>
                              <w:jc w:val="center"/>
                              <w:rPr>
                                <w:rFonts w:asciiTheme="minorHAnsi" w:hAnsiTheme="minorHAnsi"/>
                                <w:b/>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99D3" id="Text Box 13" o:spid="_x0000_s1033" type="#_x0000_t202" style="position:absolute;margin-left:35.95pt;margin-top:6.95pt;width:465.25pt;height:15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" fillcolor="white [3201]" stroked="f" strokeweight=".5pt">
                <v:textbox>
                  <w:txbxContent>
                    <w:p w:rsidR="00A60BE4" w:rsidRPr="000A59AF" w:rsidRDefault="00A60BE4" w:rsidP="0039716C">
                      <w:pPr>
                        <w:widowControl w:val="0"/>
                        <w:spacing w:after="0"/>
                        <w:jc w:val="center"/>
                        <w:rPr>
                          <w:rFonts w:asciiTheme="minorHAnsi" w:hAnsiTheme="minorHAnsi"/>
                          <w:b/>
                          <w:bCs/>
                          <w:color w:val="39B7FF"/>
                          <w:sz w:val="36"/>
                          <w:szCs w:val="36"/>
                          <w:u w:val="single"/>
                          <w14:ligatures w14:val="none"/>
                        </w:rPr>
                      </w:pPr>
                      <w:r w:rsidRPr="000A59AF">
                        <w:rPr>
                          <w:rFonts w:asciiTheme="minorHAnsi" w:hAnsiTheme="minorHAnsi"/>
                          <w:b/>
                          <w:bCs/>
                          <w:color w:val="39B7FF"/>
                          <w:sz w:val="36"/>
                          <w:szCs w:val="36"/>
                          <w:u w:val="single"/>
                          <w14:ligatures w14:val="none"/>
                        </w:rPr>
                        <w:t>Contact Details</w:t>
                      </w:r>
                    </w:p>
                    <w:p w:rsidR="00A60BE4" w:rsidRPr="000A59AF"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Buronga Public School     Chapman St Buronga 2739</w:t>
                      </w:r>
                    </w:p>
                    <w:p w:rsidR="004D3814"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 xml:space="preserve">Phone 03 50232260     Fax 0350212316     </w:t>
                      </w:r>
                    </w:p>
                    <w:p w:rsidR="00A60BE4" w:rsidRPr="000A59AF"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Mobile 0457540347</w:t>
                      </w:r>
                    </w:p>
                    <w:p w:rsidR="00A60BE4" w:rsidRPr="000A59AF" w:rsidRDefault="00A60BE4" w:rsidP="00A60BE4">
                      <w:pPr>
                        <w:spacing w:after="200" w:line="273" w:lineRule="auto"/>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buronga-p.school @det.nsw.edu.au</w:t>
                      </w:r>
                    </w:p>
                    <w:p w:rsidR="00CA7E49" w:rsidRDefault="00CA7E49" w:rsidP="00A60BE4">
                      <w:pPr>
                        <w:spacing w:after="200" w:line="273" w:lineRule="auto"/>
                        <w:jc w:val="center"/>
                        <w:rPr>
                          <w:rFonts w:asciiTheme="minorHAnsi" w:hAnsiTheme="minorHAnsi"/>
                          <w:b/>
                          <w:color w:val="6666C2"/>
                          <w14:ligatures w14:val="none"/>
                        </w:rPr>
                      </w:pPr>
                    </w:p>
                    <w:p w:rsidR="00CA7E49" w:rsidRDefault="00CA7E49" w:rsidP="00A60BE4">
                      <w:pPr>
                        <w:spacing w:after="200" w:line="273" w:lineRule="auto"/>
                        <w:jc w:val="center"/>
                        <w:rPr>
                          <w:rFonts w:asciiTheme="minorHAnsi" w:hAnsiTheme="minorHAnsi"/>
                          <w:b/>
                          <w:color w:val="6666C2"/>
                          <w14:ligatures w14:val="none"/>
                        </w:rPr>
                      </w:pPr>
                    </w:p>
                    <w:p w:rsidR="00CA7E49" w:rsidRPr="00CC7CBD" w:rsidRDefault="00CA7E49" w:rsidP="00A60BE4">
                      <w:pPr>
                        <w:spacing w:after="200" w:line="273" w:lineRule="auto"/>
                        <w:jc w:val="center"/>
                        <w:rPr>
                          <w:rFonts w:asciiTheme="minorHAnsi" w:hAnsiTheme="minorHAnsi"/>
                          <w:b/>
                          <w14:ligatures w14:val="none"/>
                        </w:rPr>
                      </w:pPr>
                    </w:p>
                  </w:txbxContent>
                </v:textbox>
                <w10:wrap anchorx="margin"/>
              </v:shape>
            </w:pict>
          </mc:Fallback>
        </mc:AlternateContent>
      </w: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266617" w:rsidRDefault="00266617" w:rsidP="004D059D">
      <w:pPr>
        <w:rPr>
          <w:rFonts w:ascii="Calibri" w:hAnsi="Calibri"/>
          <w:szCs w:val="22"/>
          <w14:ligatures w14:val="none"/>
        </w:rPr>
      </w:pPr>
    </w:p>
    <w:p w:rsidR="00266617" w:rsidRDefault="00266617" w:rsidP="004D059D">
      <w:pPr>
        <w:rPr>
          <w:rFonts w:ascii="Calibri" w:hAnsi="Calibri"/>
          <w:szCs w:val="22"/>
          <w14:ligatures w14:val="none"/>
        </w:rPr>
      </w:pPr>
    </w:p>
    <w:p w:rsidR="00266617" w:rsidRDefault="00266617" w:rsidP="004D059D">
      <w:pPr>
        <w:rPr>
          <w:rFonts w:ascii="Calibri" w:hAnsi="Calibri"/>
          <w:szCs w:val="22"/>
          <w14:ligatures w14:val="none"/>
        </w:rPr>
      </w:pPr>
    </w:p>
    <w:p w:rsidR="00266617" w:rsidRDefault="00266617" w:rsidP="004D059D">
      <w:pPr>
        <w:rPr>
          <w:rFonts w:ascii="Calibri" w:hAnsi="Calibri"/>
          <w:szCs w:val="22"/>
          <w14:ligatures w14:val="none"/>
        </w:rPr>
      </w:pPr>
    </w:p>
    <w:p w:rsidR="00266617" w:rsidRDefault="00266617" w:rsidP="004D059D">
      <w:pPr>
        <w:rPr>
          <w:rFonts w:ascii="Calibri" w:hAnsi="Calibri"/>
          <w:szCs w:val="22"/>
          <w14:ligatures w14:val="none"/>
        </w:rPr>
      </w:pPr>
    </w:p>
    <w:p w:rsidR="00266617" w:rsidRDefault="00266617" w:rsidP="004D059D">
      <w:pPr>
        <w:rPr>
          <w:rFonts w:ascii="Calibri" w:hAnsi="Calibri"/>
          <w:szCs w:val="22"/>
          <w14:ligatures w14:val="none"/>
        </w:rPr>
      </w:pPr>
    </w:p>
    <w:p w:rsidR="00D2325D" w:rsidRDefault="00D2325D" w:rsidP="004D059D">
      <w:pPr>
        <w:rPr>
          <w:rFonts w:ascii="Calibri" w:hAnsi="Calibri"/>
          <w:szCs w:val="22"/>
          <w14:ligatures w14:val="none"/>
        </w:rPr>
      </w:pPr>
    </w:p>
    <w:p w:rsidR="00D45391" w:rsidRPr="00D2325D" w:rsidRDefault="00266617" w:rsidP="00D2325D">
      <w:pPr>
        <w:shd w:val="clear" w:color="auto" w:fill="00B0F0"/>
        <w:jc w:val="center"/>
        <w:rPr>
          <w:rFonts w:ascii="Calibri" w:hAnsi="Calibri"/>
          <w:color w:val="FFFFFF" w:themeColor="background1"/>
          <w:sz w:val="48"/>
          <w:szCs w:val="48"/>
          <w14:ligatures w14:val="none"/>
        </w:rPr>
      </w:pPr>
      <w:r w:rsidRPr="00355AF1">
        <w:rPr>
          <w:rFonts w:ascii="Calibri" w:hAnsi="Calibri"/>
          <w:color w:val="FFFFFF" w:themeColor="background1"/>
          <w:sz w:val="48"/>
          <w:szCs w:val="48"/>
          <w14:ligatures w14:val="none"/>
        </w:rPr>
        <w:t>Happ</w:t>
      </w:r>
      <w:r>
        <w:rPr>
          <w:rFonts w:ascii="Calibri" w:hAnsi="Calibri"/>
          <w:color w:val="FFFFFF" w:themeColor="background1"/>
          <w:sz w:val="48"/>
          <w:szCs w:val="48"/>
          <w14:ligatures w14:val="none"/>
        </w:rPr>
        <w:t>y Students – Successful Students</w:t>
      </w:r>
    </w:p>
    <w:p w:rsidR="007645EC" w:rsidRPr="00266617" w:rsidRDefault="00461A13" w:rsidP="00266617">
      <w:pPr>
        <w:shd w:val="clear" w:color="auto" w:fill="39B7FF"/>
        <w:spacing w:line="360" w:lineRule="auto"/>
        <w:rPr>
          <w:rFonts w:asciiTheme="minorHAnsi" w:hAnsiTheme="minorHAnsi"/>
          <w:color w:val="FFFFFF" w:themeColor="background1"/>
          <w:sz w:val="32"/>
          <w:szCs w:val="32"/>
        </w:rPr>
      </w:pPr>
      <w:r>
        <w:rPr>
          <w:rFonts w:asciiTheme="minorHAnsi" w:hAnsiTheme="minorHAnsi"/>
          <w:color w:val="FFFFFF" w:themeColor="background1"/>
          <w:sz w:val="32"/>
          <w:szCs w:val="32"/>
        </w:rPr>
        <w:lastRenderedPageBreak/>
        <w:t>School Website</w:t>
      </w:r>
    </w:p>
    <w:p w:rsidR="00F815A4" w:rsidRDefault="00461A13" w:rsidP="009171F2">
      <w:pPr>
        <w:spacing w:line="360" w:lineRule="auto"/>
        <w:rPr>
          <w:rFonts w:asciiTheme="minorHAnsi" w:hAnsiTheme="minorHAnsi"/>
          <w:sz w:val="24"/>
          <w:szCs w:val="24"/>
        </w:rPr>
      </w:pPr>
      <w:r w:rsidRPr="005F52E7">
        <w:rPr>
          <w:rFonts w:asciiTheme="minorHAnsi" w:hAnsiTheme="minorHAnsi"/>
          <w:sz w:val="24"/>
          <w:szCs w:val="24"/>
        </w:rPr>
        <w:t>Our school website is regularly updated with school news and events. Newsletters are uploaded each fortnight and our calendar regularly updated as new events eventuate. You can also access notes that have been sent home on the website. If you go to the calendar, click on the event and you will see notes attached. This may be helpful for those notes that don’t get home for whatever reason.</w:t>
      </w:r>
    </w:p>
    <w:p w:rsidR="00266617" w:rsidRPr="00427FA5" w:rsidRDefault="00427FA5" w:rsidP="00427FA5">
      <w:pPr>
        <w:shd w:val="clear" w:color="auto" w:fill="35BBFF"/>
        <w:spacing w:line="360" w:lineRule="auto"/>
        <w:rPr>
          <w:rFonts w:asciiTheme="minorHAnsi" w:hAnsiTheme="minorHAnsi"/>
          <w:color w:val="FFFFFF" w:themeColor="background1"/>
          <w:sz w:val="40"/>
          <w:szCs w:val="40"/>
        </w:rPr>
      </w:pPr>
      <w:r w:rsidRPr="00427FA5">
        <w:rPr>
          <w:rFonts w:asciiTheme="minorHAnsi" w:hAnsiTheme="minorHAnsi"/>
          <w:color w:val="FFFFFF" w:themeColor="background1"/>
          <w:sz w:val="40"/>
          <w:szCs w:val="40"/>
        </w:rPr>
        <w:t>Students perform to a full house and a special visitor.</w:t>
      </w:r>
    </w:p>
    <w:p w:rsidR="00266617" w:rsidRDefault="00F22DED" w:rsidP="009171F2">
      <w:pPr>
        <w:spacing w:line="360" w:lineRule="auto"/>
        <w:rPr>
          <w:rFonts w:asciiTheme="minorHAnsi" w:hAnsiTheme="minorHAnsi"/>
          <w:sz w:val="24"/>
          <w:szCs w:val="24"/>
        </w:rPr>
      </w:pPr>
      <w:r w:rsidRPr="00427FA5">
        <w:rPr>
          <w:rFonts w:asciiTheme="minorHAnsi" w:hAnsiTheme="minorHAnsi"/>
          <w:noProof/>
          <w:sz w:val="24"/>
          <w:szCs w:val="24"/>
        </w:rPr>
        <w:drawing>
          <wp:anchor distT="0" distB="0" distL="114300" distR="114300" simplePos="0" relativeHeight="251728896" behindDoc="0" locked="0" layoutInCell="1" allowOverlap="1">
            <wp:simplePos x="0" y="0"/>
            <wp:positionH relativeFrom="column">
              <wp:posOffset>609484</wp:posOffset>
            </wp:positionH>
            <wp:positionV relativeFrom="paragraph">
              <wp:posOffset>99869</wp:posOffset>
            </wp:positionV>
            <wp:extent cx="2618509" cy="2618509"/>
            <wp:effectExtent l="0" t="0" r="0" b="0"/>
            <wp:wrapNone/>
            <wp:docPr id="25" name="Picture 25" descr="C:\Users\Jodie\Pictures\iCloud Photos\Downloads\IMG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odie\Pictures\iCloud Photos\Downloads\IMG_14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8509" cy="2618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FA5">
        <w:rPr>
          <w:rFonts w:asciiTheme="minorHAnsi" w:hAnsiTheme="minorHAnsi"/>
          <w:noProof/>
          <w:sz w:val="24"/>
          <w:szCs w:val="24"/>
        </w:rPr>
        <w:drawing>
          <wp:anchor distT="0" distB="0" distL="114300" distR="114300" simplePos="0" relativeHeight="251729920" behindDoc="0" locked="0" layoutInCell="1" allowOverlap="1">
            <wp:simplePos x="0" y="0"/>
            <wp:positionH relativeFrom="column">
              <wp:posOffset>3438813</wp:posOffset>
            </wp:positionH>
            <wp:positionV relativeFrom="paragraph">
              <wp:posOffset>100157</wp:posOffset>
            </wp:positionV>
            <wp:extent cx="2759209" cy="2660072"/>
            <wp:effectExtent l="0" t="0" r="3175" b="6985"/>
            <wp:wrapNone/>
            <wp:docPr id="26" name="Picture 26" descr="C:\Users\Jodie\Pictures\iCloud Photos\Downloads\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die\Pictures\iCloud Photos\Downloads\IMG_14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9209" cy="2660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266617" w:rsidRDefault="00F22DED" w:rsidP="009171F2">
      <w:pPr>
        <w:spacing w:line="360" w:lineRule="auto"/>
        <w:rPr>
          <w:rFonts w:asciiTheme="minorHAnsi" w:hAnsiTheme="minorHAnsi"/>
          <w:sz w:val="24"/>
          <w:szCs w:val="24"/>
        </w:rPr>
      </w:pPr>
      <w:r w:rsidRPr="00427FA5">
        <w:rPr>
          <w:rFonts w:asciiTheme="minorHAnsi" w:hAnsiTheme="minorHAnsi"/>
          <w:noProof/>
          <w:sz w:val="24"/>
          <w:szCs w:val="24"/>
        </w:rPr>
        <w:drawing>
          <wp:anchor distT="0" distB="0" distL="114300" distR="114300" simplePos="0" relativeHeight="251731968" behindDoc="0" locked="0" layoutInCell="1" allowOverlap="1">
            <wp:simplePos x="0" y="0"/>
            <wp:positionH relativeFrom="column">
              <wp:posOffset>3436620</wp:posOffset>
            </wp:positionH>
            <wp:positionV relativeFrom="paragraph">
              <wp:posOffset>160020</wp:posOffset>
            </wp:positionV>
            <wp:extent cx="2715260" cy="2715260"/>
            <wp:effectExtent l="0" t="0" r="8890" b="8890"/>
            <wp:wrapNone/>
            <wp:docPr id="28" name="Picture 28" descr="C:\Users\Jodie\Pictures\iCloud Photos\Downloads\IMG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die\Pictures\iCloud Photos\Downloads\IMG_14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5260" cy="271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FA5">
        <w:rPr>
          <w:rFonts w:asciiTheme="minorHAnsi" w:hAnsiTheme="minorHAnsi"/>
          <w:noProof/>
          <w:sz w:val="24"/>
          <w:szCs w:val="24"/>
        </w:rPr>
        <w:drawing>
          <wp:anchor distT="0" distB="0" distL="114300" distR="114300" simplePos="0" relativeHeight="251730944" behindDoc="0" locked="0" layoutInCell="1" allowOverlap="1">
            <wp:simplePos x="0" y="0"/>
            <wp:positionH relativeFrom="column">
              <wp:posOffset>609427</wp:posOffset>
            </wp:positionH>
            <wp:positionV relativeFrom="paragraph">
              <wp:posOffset>158692</wp:posOffset>
            </wp:positionV>
            <wp:extent cx="2715490" cy="2715490"/>
            <wp:effectExtent l="0" t="0" r="8890" b="8890"/>
            <wp:wrapNone/>
            <wp:docPr id="27" name="Picture 27" descr="C:\Users\Jodie\Pictures\iCloud Photos\Downloads\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die\Pictures\iCloud Photos\Downloads\IMG_14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15490" cy="2715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266617" w:rsidRDefault="00266617" w:rsidP="009171F2">
      <w:pPr>
        <w:spacing w:line="360" w:lineRule="auto"/>
        <w:rPr>
          <w:rFonts w:asciiTheme="minorHAnsi" w:hAnsiTheme="minorHAnsi"/>
          <w:sz w:val="24"/>
          <w:szCs w:val="24"/>
        </w:rPr>
      </w:pPr>
    </w:p>
    <w:p w:rsidR="00D2325D" w:rsidRDefault="00F22DED" w:rsidP="009171F2">
      <w:pPr>
        <w:spacing w:line="360" w:lineRule="auto"/>
        <w:rPr>
          <w:rFonts w:asciiTheme="minorHAnsi" w:hAnsiTheme="minorHAnsi"/>
          <w:sz w:val="24"/>
          <w:szCs w:val="24"/>
        </w:rPr>
      </w:pPr>
      <w:r w:rsidRPr="00F22DED">
        <w:rPr>
          <w:rFonts w:asciiTheme="minorHAnsi" w:hAnsiTheme="minorHAnsi"/>
          <w:noProof/>
          <w:sz w:val="24"/>
          <w:szCs w:val="24"/>
        </w:rPr>
        <w:drawing>
          <wp:anchor distT="0" distB="0" distL="114300" distR="114300" simplePos="0" relativeHeight="251735040" behindDoc="0" locked="0" layoutInCell="1" allowOverlap="1">
            <wp:simplePos x="0" y="0"/>
            <wp:positionH relativeFrom="column">
              <wp:posOffset>4475018</wp:posOffset>
            </wp:positionH>
            <wp:positionV relativeFrom="paragraph">
              <wp:posOffset>356350</wp:posOffset>
            </wp:positionV>
            <wp:extent cx="1911927" cy="1911927"/>
            <wp:effectExtent l="0" t="0" r="0" b="0"/>
            <wp:wrapNone/>
            <wp:docPr id="31" name="Picture 31" descr="C:\Users\Jodie\Pictures\iCloud Photos\Downloads\IMG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die\Pictures\iCloud Photos\Downloads\IMG_15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3583" cy="1913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DED">
        <w:rPr>
          <w:rFonts w:asciiTheme="minorHAnsi" w:hAnsiTheme="minorHAnsi"/>
          <w:noProof/>
          <w:sz w:val="24"/>
          <w:szCs w:val="24"/>
        </w:rPr>
        <w:drawing>
          <wp:anchor distT="0" distB="0" distL="114300" distR="114300" simplePos="0" relativeHeight="251734016" behindDoc="0" locked="0" layoutInCell="1" allowOverlap="1">
            <wp:simplePos x="0" y="0"/>
            <wp:positionH relativeFrom="column">
              <wp:posOffset>2424545</wp:posOffset>
            </wp:positionH>
            <wp:positionV relativeFrom="paragraph">
              <wp:posOffset>356350</wp:posOffset>
            </wp:positionV>
            <wp:extent cx="1911350" cy="1911350"/>
            <wp:effectExtent l="0" t="0" r="0" b="0"/>
            <wp:wrapNone/>
            <wp:docPr id="30" name="Picture 30" descr="C:\Users\Jodie\Pictures\iCloud Photos\Downloads\IMG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die\Pictures\iCloud Photos\Downloads\IMG_15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2607" cy="1912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FA5">
        <w:rPr>
          <w:rFonts w:asciiTheme="minorHAnsi" w:hAnsiTheme="minorHAnsi"/>
          <w:noProof/>
          <w:sz w:val="24"/>
          <w:szCs w:val="24"/>
        </w:rPr>
        <w:drawing>
          <wp:anchor distT="0" distB="0" distL="114300" distR="114300" simplePos="0" relativeHeight="251732992" behindDoc="0" locked="0" layoutInCell="1" allowOverlap="1">
            <wp:simplePos x="0" y="0"/>
            <wp:positionH relativeFrom="column">
              <wp:posOffset>374073</wp:posOffset>
            </wp:positionH>
            <wp:positionV relativeFrom="paragraph">
              <wp:posOffset>356350</wp:posOffset>
            </wp:positionV>
            <wp:extent cx="1911927" cy="1911927"/>
            <wp:effectExtent l="0" t="0" r="0" b="0"/>
            <wp:wrapNone/>
            <wp:docPr id="29" name="Picture 29" descr="C:\Users\Jodie\Pictures\iCloud Photos\Downloads\IMG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die\Pictures\iCloud Photos\Downloads\IMG_15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2872" cy="19128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325D" w:rsidRDefault="00D2325D" w:rsidP="009171F2">
      <w:pPr>
        <w:spacing w:line="360" w:lineRule="auto"/>
        <w:rPr>
          <w:rFonts w:asciiTheme="minorHAnsi" w:hAnsiTheme="minorHAnsi"/>
          <w:sz w:val="24"/>
          <w:szCs w:val="24"/>
        </w:rPr>
      </w:pPr>
    </w:p>
    <w:p w:rsidR="00D2325D" w:rsidRDefault="00D2325D" w:rsidP="009171F2">
      <w:pPr>
        <w:spacing w:line="360" w:lineRule="auto"/>
        <w:rPr>
          <w:rFonts w:asciiTheme="minorHAnsi" w:hAnsiTheme="minorHAnsi"/>
          <w:sz w:val="24"/>
          <w:szCs w:val="24"/>
        </w:rPr>
      </w:pPr>
    </w:p>
    <w:p w:rsidR="00D2325D" w:rsidRDefault="00D2325D" w:rsidP="009171F2">
      <w:pPr>
        <w:spacing w:line="360" w:lineRule="auto"/>
        <w:rPr>
          <w:rFonts w:asciiTheme="minorHAnsi" w:hAnsiTheme="minorHAnsi"/>
          <w:sz w:val="24"/>
          <w:szCs w:val="24"/>
        </w:rPr>
      </w:pPr>
    </w:p>
    <w:p w:rsidR="00D2325D" w:rsidRPr="009171F2" w:rsidRDefault="00D2325D" w:rsidP="009171F2">
      <w:pPr>
        <w:spacing w:line="360" w:lineRule="auto"/>
        <w:rPr>
          <w:rFonts w:asciiTheme="minorHAnsi" w:hAnsiTheme="minorHAnsi"/>
          <w:sz w:val="24"/>
          <w:szCs w:val="24"/>
        </w:rPr>
      </w:pPr>
    </w:p>
    <w:p w:rsidR="009D5460" w:rsidRPr="008550A1" w:rsidRDefault="00461A13" w:rsidP="008550A1">
      <w:pPr>
        <w:shd w:val="clear" w:color="auto" w:fill="39B7FF"/>
        <w:spacing w:line="360" w:lineRule="auto"/>
        <w:rPr>
          <w:rFonts w:asciiTheme="minorHAnsi" w:hAnsiTheme="minorHAnsi"/>
          <w:color w:val="FFFFFF" w:themeColor="background1"/>
          <w:sz w:val="32"/>
          <w:szCs w:val="32"/>
        </w:rPr>
      </w:pPr>
      <w:r>
        <w:rPr>
          <w:rFonts w:asciiTheme="minorHAnsi" w:hAnsiTheme="minorHAnsi"/>
          <w:color w:val="FFFFFF" w:themeColor="background1"/>
          <w:sz w:val="32"/>
          <w:szCs w:val="32"/>
        </w:rPr>
        <w:lastRenderedPageBreak/>
        <w:t>Engaged in Learning</w:t>
      </w:r>
    </w:p>
    <w:p w:rsidR="00461A13" w:rsidRPr="00776F48" w:rsidRDefault="00461A13" w:rsidP="00461A13">
      <w:pPr>
        <w:jc w:val="both"/>
        <w:rPr>
          <w:rFonts w:asciiTheme="majorHAnsi" w:hAnsiTheme="majorHAnsi" w:cstheme="majorHAnsi"/>
          <w:sz w:val="32"/>
          <w:szCs w:val="32"/>
        </w:rPr>
      </w:pPr>
      <w:r w:rsidRPr="00776F48">
        <w:rPr>
          <w:rFonts w:asciiTheme="majorHAnsi" w:hAnsiTheme="majorHAnsi" w:cstheme="majorHAnsi"/>
          <w:sz w:val="32"/>
          <w:szCs w:val="32"/>
        </w:rPr>
        <w:t>Stick insects in grade 3/4</w:t>
      </w:r>
    </w:p>
    <w:p w:rsidR="00461A13" w:rsidRPr="006F2CDA" w:rsidRDefault="00461A13" w:rsidP="00461A13">
      <w:pPr>
        <w:rPr>
          <w:rFonts w:asciiTheme="majorHAnsi" w:hAnsiTheme="majorHAnsi" w:cstheme="majorHAnsi"/>
          <w:sz w:val="24"/>
          <w:szCs w:val="24"/>
        </w:rPr>
      </w:pPr>
      <w:r w:rsidRPr="006F2CDA">
        <w:rPr>
          <w:rFonts w:asciiTheme="majorHAnsi" w:hAnsiTheme="majorHAnsi" w:cstheme="majorHAnsi"/>
          <w:sz w:val="24"/>
          <w:szCs w:val="24"/>
        </w:rPr>
        <w:t xml:space="preserve">At the start of the year Mrs Niemann brought in some baby stick insects for the class to look after for the year. When she brought them in, they were only babies. There are three. Since they first arrived they’ve moulted and grown ten times their size! We thought of some names for the stick insects. </w:t>
      </w:r>
    </w:p>
    <w:p w:rsidR="00461A13" w:rsidRPr="006F2CDA" w:rsidRDefault="00461A13" w:rsidP="00461A13">
      <w:pPr>
        <w:rPr>
          <w:rFonts w:asciiTheme="majorHAnsi" w:hAnsiTheme="majorHAnsi" w:cstheme="majorHAnsi"/>
          <w:sz w:val="24"/>
          <w:szCs w:val="24"/>
        </w:rPr>
      </w:pPr>
      <w:r w:rsidRPr="006F2CDA">
        <w:rPr>
          <w:rFonts w:asciiTheme="majorHAnsi" w:hAnsiTheme="majorHAnsi" w:cstheme="majorHAnsi"/>
          <w:sz w:val="24"/>
          <w:szCs w:val="24"/>
        </w:rPr>
        <w:t xml:space="preserve">Every week we change the leaves that they eat. They eat gum leaves. Every day we spray them with water to give them a drink and hydrate them. They are leafy stick insects. </w:t>
      </w:r>
    </w:p>
    <w:p w:rsidR="00461A13" w:rsidRPr="006F2CDA" w:rsidRDefault="00461A13" w:rsidP="00461A13">
      <w:pPr>
        <w:rPr>
          <w:rFonts w:asciiTheme="majorHAnsi" w:hAnsiTheme="majorHAnsi" w:cstheme="majorHAnsi"/>
          <w:sz w:val="24"/>
          <w:szCs w:val="24"/>
        </w:rPr>
      </w:pPr>
      <w:r w:rsidRPr="006F2CDA">
        <w:rPr>
          <w:rFonts w:asciiTheme="majorHAnsi" w:hAnsiTheme="majorHAnsi" w:cstheme="majorHAnsi"/>
          <w:sz w:val="24"/>
          <w:szCs w:val="24"/>
        </w:rPr>
        <w:t>We have one boy and two girls. When they mature, they will lay eggs that take between six months and two years to hatch. When grown up stick insects lay their eggs, ants find them and take them to their ant nest. There is a little lump on the end of the egg that the ants like to eat so the ants eat the lump and leave the egg there. When the egg hatches the stick insect looks like an ant so the ants look after it until the stick insect is grown up a bit more. When the insect leaves the ant nest it acts like a scorpion. When the insect is fully grown, it climbs up a gum tree and acts like a stick insect.</w:t>
      </w:r>
    </w:p>
    <w:p w:rsidR="00461A13" w:rsidRDefault="00776F48" w:rsidP="00461A13">
      <w:pPr>
        <w:rPr>
          <w:rFonts w:asciiTheme="majorHAnsi" w:hAnsiTheme="majorHAnsi" w:cstheme="majorHAnsi"/>
          <w:sz w:val="24"/>
          <w:szCs w:val="24"/>
        </w:rPr>
      </w:pPr>
      <w:r>
        <w:rPr>
          <w:rFonts w:asciiTheme="majorHAnsi" w:hAnsiTheme="majorHAnsi" w:cstheme="majorHAnsi"/>
          <w:sz w:val="24"/>
          <w:szCs w:val="24"/>
        </w:rPr>
        <w:t>By Codie McD</w:t>
      </w:r>
      <w:r w:rsidR="00461A13" w:rsidRPr="006F2CDA">
        <w:rPr>
          <w:rFonts w:asciiTheme="majorHAnsi" w:hAnsiTheme="majorHAnsi" w:cstheme="majorHAnsi"/>
          <w:sz w:val="24"/>
          <w:szCs w:val="24"/>
        </w:rPr>
        <w:t>ermaid</w:t>
      </w: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r w:rsidRPr="00776F48">
        <w:rPr>
          <w:rFonts w:asciiTheme="majorHAnsi" w:hAnsiTheme="majorHAnsi" w:cstheme="majorHAnsi"/>
          <w:noProof/>
          <w:sz w:val="24"/>
          <w:szCs w:val="24"/>
        </w:rPr>
        <w:drawing>
          <wp:anchor distT="0" distB="0" distL="114300" distR="114300" simplePos="0" relativeHeight="251711488" behindDoc="0" locked="0" layoutInCell="1" allowOverlap="1">
            <wp:simplePos x="0" y="0"/>
            <wp:positionH relativeFrom="column">
              <wp:posOffset>4145280</wp:posOffset>
            </wp:positionH>
            <wp:positionV relativeFrom="paragraph">
              <wp:posOffset>104140</wp:posOffset>
            </wp:positionV>
            <wp:extent cx="2583056" cy="1936687"/>
            <wp:effectExtent l="0" t="0" r="8255" b="6985"/>
            <wp:wrapNone/>
            <wp:docPr id="18" name="Picture 18" descr="C:\Users\Jodie\Downloads\IMG_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ie\Downloads\IMG_55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056" cy="19366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6F48" w:rsidRDefault="00776F48" w:rsidP="00461A13">
      <w:pPr>
        <w:rPr>
          <w:rFonts w:asciiTheme="majorHAnsi" w:hAnsiTheme="majorHAnsi" w:cstheme="majorHAnsi"/>
          <w:sz w:val="24"/>
          <w:szCs w:val="24"/>
        </w:rPr>
      </w:pPr>
      <w:r w:rsidRPr="00776F48">
        <w:rPr>
          <w:rFonts w:asciiTheme="majorHAnsi" w:hAnsiTheme="majorHAnsi" w:cstheme="majorHAnsi"/>
          <w:noProof/>
          <w:sz w:val="24"/>
          <w:szCs w:val="24"/>
        </w:rPr>
        <w:drawing>
          <wp:anchor distT="0" distB="0" distL="114300" distR="114300" simplePos="0" relativeHeight="251712512" behindDoc="0" locked="0" layoutInCell="1" allowOverlap="1">
            <wp:simplePos x="0" y="0"/>
            <wp:positionH relativeFrom="column">
              <wp:posOffset>-754611</wp:posOffset>
            </wp:positionH>
            <wp:positionV relativeFrom="paragraph">
              <wp:posOffset>375863</wp:posOffset>
            </wp:positionV>
            <wp:extent cx="5363488" cy="4021359"/>
            <wp:effectExtent l="4445" t="0" r="0" b="0"/>
            <wp:wrapNone/>
            <wp:docPr id="19" name="Picture 19" descr="C:\Users\Jodie\Downloads\IMG_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ie\Downloads\IMG_55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5363488" cy="40213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r w:rsidRPr="00776F48">
        <w:rPr>
          <w:rFonts w:asciiTheme="majorHAnsi" w:hAnsiTheme="majorHAnsi" w:cstheme="majorHAnsi"/>
          <w:noProof/>
          <w:sz w:val="24"/>
          <w:szCs w:val="24"/>
        </w:rPr>
        <w:drawing>
          <wp:anchor distT="0" distB="0" distL="114300" distR="114300" simplePos="0" relativeHeight="251713536" behindDoc="0" locked="0" layoutInCell="1" allowOverlap="1">
            <wp:simplePos x="0" y="0"/>
            <wp:positionH relativeFrom="column">
              <wp:posOffset>3814474</wp:posOffset>
            </wp:positionH>
            <wp:positionV relativeFrom="paragraph">
              <wp:posOffset>286068</wp:posOffset>
            </wp:positionV>
            <wp:extent cx="3223167" cy="2419390"/>
            <wp:effectExtent l="1588" t="0" r="0" b="0"/>
            <wp:wrapNone/>
            <wp:docPr id="20" name="Picture 20" descr="C:\Users\Jodie\Downloads\IMG_55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die\Downloads\IMG_5528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223167" cy="241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Default="00776F48" w:rsidP="00461A13">
      <w:pPr>
        <w:rPr>
          <w:rFonts w:asciiTheme="majorHAnsi" w:hAnsiTheme="majorHAnsi" w:cstheme="majorHAnsi"/>
          <w:sz w:val="24"/>
          <w:szCs w:val="24"/>
        </w:rPr>
      </w:pPr>
    </w:p>
    <w:p w:rsidR="00776F48" w:rsidRPr="006F2CDA" w:rsidRDefault="00776F48" w:rsidP="00461A13">
      <w:pPr>
        <w:rPr>
          <w:rFonts w:asciiTheme="majorHAnsi" w:hAnsiTheme="majorHAnsi" w:cstheme="majorHAnsi"/>
          <w:sz w:val="24"/>
          <w:szCs w:val="24"/>
        </w:rPr>
      </w:pPr>
    </w:p>
    <w:p w:rsidR="00172E30" w:rsidRPr="006652CD" w:rsidRDefault="00FC1A3F" w:rsidP="005034B1">
      <w:pPr>
        <w:shd w:val="clear" w:color="auto" w:fill="39B7FF"/>
        <w:spacing w:after="0" w:line="480" w:lineRule="auto"/>
        <w:rPr>
          <w:rFonts w:asciiTheme="minorHAnsi" w:hAnsiTheme="minorHAnsi"/>
          <w:color w:val="FFFFFF" w:themeColor="background1"/>
          <w:sz w:val="28"/>
          <w:szCs w:val="28"/>
        </w:rPr>
      </w:pPr>
      <w:r w:rsidRPr="006652CD">
        <w:rPr>
          <w:rFonts w:asciiTheme="minorHAnsi" w:hAnsiTheme="minorHAnsi"/>
          <w:color w:val="FFFFFF" w:themeColor="background1"/>
          <w:sz w:val="28"/>
          <w:szCs w:val="28"/>
        </w:rPr>
        <w:lastRenderedPageBreak/>
        <w:t>CLASS NEWS</w:t>
      </w:r>
    </w:p>
    <w:p w:rsidR="00E5781E" w:rsidRPr="00E5781E" w:rsidRDefault="00197248" w:rsidP="00E5781E">
      <w:pPr>
        <w:shd w:val="clear" w:color="auto" w:fill="FFFFFF"/>
        <w:spacing w:before="100" w:beforeAutospacing="1" w:after="100" w:afterAutospacing="1" w:line="240" w:lineRule="auto"/>
        <w:textAlignment w:val="center"/>
        <w:rPr>
          <w:rFonts w:asciiTheme="minorHAnsi" w:hAnsiTheme="minorHAnsi" w:cstheme="minorHAnsi"/>
          <w:kern w:val="0"/>
          <w:sz w:val="24"/>
          <w:szCs w:val="24"/>
          <w14:ligatures w14:val="none"/>
          <w14:cntxtAlts w14:val="0"/>
        </w:rPr>
      </w:pPr>
      <w:r>
        <w:rPr>
          <w:rFonts w:asciiTheme="minorHAnsi" w:hAnsiTheme="minorHAnsi" w:cstheme="minorHAnsi"/>
          <w:kern w:val="0"/>
          <w:sz w:val="24"/>
          <w:szCs w:val="24"/>
          <w14:ligatures w14:val="none"/>
          <w14:cntxtAlts w14:val="0"/>
        </w:rPr>
        <w:t>K/1</w:t>
      </w:r>
    </w:p>
    <w:p w:rsidR="00E5781E" w:rsidRPr="00E5781E" w:rsidRDefault="00E5781E" w:rsidP="00E5781E">
      <w:pPr>
        <w:spacing w:after="0" w:line="240" w:lineRule="auto"/>
        <w:rPr>
          <w:rFonts w:asciiTheme="minorHAnsi" w:hAnsiTheme="minorHAnsi" w:cstheme="minorHAnsi"/>
          <w:kern w:val="0"/>
          <w:sz w:val="24"/>
          <w:szCs w:val="24"/>
          <w14:ligatures w14:val="none"/>
          <w14:cntxtAlts w14:val="0"/>
        </w:rPr>
      </w:pPr>
      <w:r w:rsidRPr="00E5781E">
        <w:rPr>
          <w:rFonts w:asciiTheme="minorHAnsi" w:hAnsiTheme="minorHAnsi" w:cstheme="minorHAnsi"/>
          <w:kern w:val="0"/>
          <w:sz w:val="24"/>
          <w:szCs w:val="24"/>
          <w14:ligatures w14:val="none"/>
          <w14:cntxtAlts w14:val="0"/>
        </w:rPr>
        <w:t>Over the past two weeks the class have produced some beautiful pieces of art of native Australian plants and flowers. Please take the time to come into the classroom and have a look. They look stunning.</w:t>
      </w:r>
    </w:p>
    <w:p w:rsidR="00E5781E" w:rsidRPr="00E5781E" w:rsidRDefault="00E5781E" w:rsidP="00E5781E">
      <w:pPr>
        <w:spacing w:after="0" w:line="240" w:lineRule="auto"/>
        <w:rPr>
          <w:rFonts w:asciiTheme="minorHAnsi" w:hAnsiTheme="minorHAnsi" w:cstheme="minorHAnsi"/>
          <w:kern w:val="0"/>
          <w:sz w:val="24"/>
          <w:szCs w:val="24"/>
          <w14:ligatures w14:val="none"/>
          <w14:cntxtAlts w14:val="0"/>
        </w:rPr>
      </w:pPr>
      <w:r w:rsidRPr="00E5781E">
        <w:rPr>
          <w:rFonts w:asciiTheme="minorHAnsi" w:hAnsiTheme="minorHAnsi" w:cstheme="minorHAnsi"/>
          <w:kern w:val="0"/>
          <w:sz w:val="24"/>
          <w:szCs w:val="24"/>
          <w14:ligatures w14:val="none"/>
          <w14:cntxtAlts w14:val="0"/>
        </w:rPr>
        <w:t>At the moment I am busy writing reports and completing some mandatory assessments. If you have any concerns or questions about your child's progress over the year please make an appointment to see me. Or, alternatively pop in to say hello at the end of the day. Children feel more valued if an interest is taken in what they have done at school.</w:t>
      </w:r>
    </w:p>
    <w:p w:rsidR="00E5781E" w:rsidRPr="00E5781E" w:rsidRDefault="00E5781E" w:rsidP="00E5781E">
      <w:pPr>
        <w:spacing w:after="0" w:line="240" w:lineRule="auto"/>
        <w:rPr>
          <w:rFonts w:asciiTheme="minorHAnsi" w:hAnsiTheme="minorHAnsi" w:cstheme="minorHAnsi"/>
          <w:kern w:val="0"/>
          <w:sz w:val="24"/>
          <w:szCs w:val="24"/>
          <w14:ligatures w14:val="none"/>
          <w14:cntxtAlts w14:val="0"/>
        </w:rPr>
      </w:pPr>
      <w:r w:rsidRPr="00E5781E">
        <w:rPr>
          <w:rFonts w:asciiTheme="minorHAnsi" w:hAnsiTheme="minorHAnsi" w:cstheme="minorHAnsi"/>
          <w:kern w:val="0"/>
          <w:sz w:val="24"/>
          <w:szCs w:val="24"/>
          <w14:ligatures w14:val="none"/>
          <w14:cntxtAlts w14:val="0"/>
        </w:rPr>
        <w:t>Reader folders will not be going home after next week. If you still wish to read, go to the local library and read some quality fiction to your child. There are so many lovely picture books around. Most libraries will be running a summer reading program which is free and usually starts the first week of December.</w:t>
      </w:r>
    </w:p>
    <w:p w:rsidR="00E5781E" w:rsidRPr="00E5781E" w:rsidRDefault="00E5781E" w:rsidP="00E5781E">
      <w:pPr>
        <w:spacing w:after="0" w:line="240" w:lineRule="auto"/>
        <w:rPr>
          <w:rFonts w:asciiTheme="minorHAnsi" w:hAnsiTheme="minorHAnsi" w:cstheme="minorHAnsi"/>
          <w:kern w:val="0"/>
          <w:sz w:val="24"/>
          <w:szCs w:val="24"/>
          <w14:ligatures w14:val="none"/>
          <w14:cntxtAlts w14:val="0"/>
        </w:rPr>
      </w:pPr>
      <w:r w:rsidRPr="00E5781E">
        <w:rPr>
          <w:rFonts w:asciiTheme="minorHAnsi" w:hAnsiTheme="minorHAnsi" w:cstheme="minorHAnsi"/>
          <w:kern w:val="0"/>
          <w:sz w:val="24"/>
          <w:szCs w:val="24"/>
          <w14:ligatures w14:val="none"/>
          <w14:cntxtAlts w14:val="0"/>
        </w:rPr>
        <w:t>Thanks, Louise</w:t>
      </w:r>
    </w:p>
    <w:p w:rsidR="00E5781E" w:rsidRDefault="00E5781E" w:rsidP="00F815A4">
      <w:pPr>
        <w:spacing w:after="0" w:line="240" w:lineRule="auto"/>
        <w:rPr>
          <w:rFonts w:ascii="Calibri" w:hAnsi="Calibri" w:cs="Calibri"/>
          <w:kern w:val="0"/>
          <w:sz w:val="24"/>
          <w:szCs w:val="24"/>
          <w14:ligatures w14:val="none"/>
          <w14:cntxtAlts w14:val="0"/>
        </w:rPr>
      </w:pPr>
    </w:p>
    <w:p w:rsidR="00E5781E" w:rsidRPr="004A54DD" w:rsidRDefault="00E5781E" w:rsidP="00E5781E">
      <w:pPr>
        <w:rPr>
          <w:rFonts w:asciiTheme="majorHAnsi" w:hAnsiTheme="majorHAnsi" w:cstheme="majorHAnsi"/>
          <w:sz w:val="24"/>
          <w:szCs w:val="24"/>
        </w:rPr>
      </w:pPr>
      <w:r w:rsidRPr="004A54DD">
        <w:rPr>
          <w:rFonts w:asciiTheme="majorHAnsi" w:hAnsiTheme="majorHAnsi" w:cstheme="majorHAnsi"/>
          <w:sz w:val="24"/>
          <w:szCs w:val="24"/>
        </w:rPr>
        <w:t>1/2 Newsletter</w:t>
      </w:r>
    </w:p>
    <w:p w:rsidR="00E5781E" w:rsidRPr="004A54DD" w:rsidRDefault="00E5781E" w:rsidP="00E5781E">
      <w:pPr>
        <w:rPr>
          <w:rFonts w:asciiTheme="majorHAnsi" w:hAnsiTheme="majorHAnsi" w:cstheme="majorHAnsi"/>
          <w:sz w:val="24"/>
          <w:szCs w:val="24"/>
        </w:rPr>
      </w:pPr>
      <w:r w:rsidRPr="004A54DD">
        <w:rPr>
          <w:rFonts w:asciiTheme="majorHAnsi" w:hAnsiTheme="majorHAnsi" w:cstheme="majorHAnsi"/>
          <w:sz w:val="24"/>
          <w:szCs w:val="24"/>
        </w:rPr>
        <w:t>Firstly I would like to personally thank everyone for their kind words, cards and flowers on the passing of my mother. It certainly has made it a little easier for me knowing people care. I have had a very busy but lovely week back.  I have been busy with testing and gathering data. The children have shown great improvement in lots of different areas. We will be sending work home in the next week or two. Could the children please bring in some extra plastic bags for work? If your child has any library books could they return them as soon as possible? We are very busy practicing for the school performance. The children are doing an amazing job and we are looking forward to performing on the night,</w:t>
      </w:r>
    </w:p>
    <w:p w:rsidR="00E5781E" w:rsidRPr="004A54DD" w:rsidRDefault="00E5781E" w:rsidP="00E5781E">
      <w:pPr>
        <w:rPr>
          <w:rFonts w:asciiTheme="majorHAnsi" w:hAnsiTheme="majorHAnsi" w:cstheme="majorHAnsi"/>
          <w:sz w:val="24"/>
          <w:szCs w:val="24"/>
        </w:rPr>
      </w:pPr>
      <w:r w:rsidRPr="004A54DD">
        <w:rPr>
          <w:rFonts w:asciiTheme="majorHAnsi" w:hAnsiTheme="majorHAnsi" w:cstheme="majorHAnsi"/>
          <w:sz w:val="24"/>
          <w:szCs w:val="24"/>
        </w:rPr>
        <w:t>Just a reminder as the warm weather is upon us that all children need to have a hat otherwise they must stay in the shade.</w:t>
      </w:r>
    </w:p>
    <w:p w:rsidR="00E5781E" w:rsidRPr="004A54DD" w:rsidRDefault="00E5781E" w:rsidP="00E5781E">
      <w:pPr>
        <w:rPr>
          <w:rFonts w:asciiTheme="majorHAnsi" w:hAnsiTheme="majorHAnsi" w:cstheme="majorHAnsi"/>
          <w:sz w:val="24"/>
          <w:szCs w:val="24"/>
        </w:rPr>
      </w:pPr>
      <w:r w:rsidRPr="004A54DD">
        <w:rPr>
          <w:rFonts w:asciiTheme="majorHAnsi" w:hAnsiTheme="majorHAnsi" w:cstheme="majorHAnsi"/>
          <w:sz w:val="24"/>
          <w:szCs w:val="24"/>
        </w:rPr>
        <w:t>Thanks to all the volunteers that helped out at the Buronga International Food Festival. It was a great night! The children have written some wonderful recounts about the event.</w:t>
      </w:r>
    </w:p>
    <w:p w:rsidR="00E5781E" w:rsidRPr="004A54DD" w:rsidRDefault="00E5781E" w:rsidP="00E5781E">
      <w:pPr>
        <w:rPr>
          <w:rFonts w:asciiTheme="majorHAnsi" w:hAnsiTheme="majorHAnsi" w:cstheme="majorHAnsi"/>
          <w:sz w:val="24"/>
          <w:szCs w:val="24"/>
        </w:rPr>
      </w:pPr>
      <w:r w:rsidRPr="004A54DD">
        <w:rPr>
          <w:rFonts w:asciiTheme="majorHAnsi" w:hAnsiTheme="majorHAnsi" w:cstheme="majorHAnsi"/>
          <w:sz w:val="24"/>
          <w:szCs w:val="24"/>
        </w:rPr>
        <w:t>Have a lovely week.</w:t>
      </w:r>
    </w:p>
    <w:p w:rsidR="00E5781E" w:rsidRPr="004A54DD" w:rsidRDefault="00E5781E" w:rsidP="00E5781E">
      <w:pPr>
        <w:rPr>
          <w:rFonts w:asciiTheme="majorHAnsi" w:hAnsiTheme="majorHAnsi" w:cstheme="majorHAnsi"/>
          <w:sz w:val="24"/>
          <w:szCs w:val="24"/>
        </w:rPr>
      </w:pPr>
      <w:r w:rsidRPr="004A54DD">
        <w:rPr>
          <w:rFonts w:asciiTheme="majorHAnsi" w:hAnsiTheme="majorHAnsi" w:cstheme="majorHAnsi"/>
          <w:sz w:val="24"/>
          <w:szCs w:val="24"/>
        </w:rPr>
        <w:t>Bernadette Hogarth</w:t>
      </w:r>
    </w:p>
    <w:p w:rsidR="00BE0B24" w:rsidRPr="00267554" w:rsidRDefault="00BE0B24" w:rsidP="00BE0B24">
      <w:pPr>
        <w:rPr>
          <w:rFonts w:asciiTheme="majorHAnsi" w:hAnsiTheme="majorHAnsi" w:cstheme="majorHAnsi"/>
          <w:b/>
          <w:sz w:val="24"/>
          <w:szCs w:val="24"/>
        </w:rPr>
      </w:pPr>
      <w:r w:rsidRPr="00267554">
        <w:rPr>
          <w:rFonts w:asciiTheme="majorHAnsi" w:hAnsiTheme="majorHAnsi" w:cstheme="majorHAnsi"/>
          <w:b/>
          <w:sz w:val="24"/>
          <w:szCs w:val="24"/>
        </w:rPr>
        <w:t>Grade 3/4 News</w:t>
      </w:r>
    </w:p>
    <w:p w:rsidR="00BE0B24" w:rsidRPr="00267554" w:rsidRDefault="00BE0B24" w:rsidP="00BE0B24">
      <w:pPr>
        <w:rPr>
          <w:rFonts w:asciiTheme="majorHAnsi" w:hAnsiTheme="majorHAnsi" w:cstheme="majorHAnsi"/>
          <w:sz w:val="24"/>
          <w:szCs w:val="24"/>
        </w:rPr>
      </w:pPr>
      <w:r w:rsidRPr="00267554">
        <w:rPr>
          <w:rFonts w:asciiTheme="majorHAnsi" w:hAnsiTheme="majorHAnsi" w:cstheme="majorHAnsi"/>
          <w:sz w:val="24"/>
          <w:szCs w:val="24"/>
        </w:rPr>
        <w:t xml:space="preserve">The term is going so quickly! We have been working hard on our tables this term. It is great see the students improve their times and accuracy. Please encourage the students to practice their tables at home to assist their improvement. </w:t>
      </w:r>
    </w:p>
    <w:p w:rsidR="00BE0B24" w:rsidRPr="00267554" w:rsidRDefault="00BE0B24" w:rsidP="00BE0B24">
      <w:pPr>
        <w:rPr>
          <w:rFonts w:asciiTheme="majorHAnsi" w:hAnsiTheme="majorHAnsi" w:cstheme="majorHAnsi"/>
          <w:sz w:val="24"/>
          <w:szCs w:val="24"/>
        </w:rPr>
      </w:pPr>
      <w:r w:rsidRPr="00267554">
        <w:rPr>
          <w:rFonts w:asciiTheme="majorHAnsi" w:hAnsiTheme="majorHAnsi" w:cstheme="majorHAnsi"/>
          <w:sz w:val="24"/>
          <w:szCs w:val="24"/>
        </w:rPr>
        <w:t>We have also been working hard on our dance presentation. I have sent home a note about what we are wearing for our item on Presentation night. Please come and see me if you have any queries.</w:t>
      </w:r>
    </w:p>
    <w:p w:rsidR="00BE0B24" w:rsidRPr="00267554" w:rsidRDefault="00BE0B24" w:rsidP="00BE0B24">
      <w:pPr>
        <w:rPr>
          <w:rFonts w:asciiTheme="majorHAnsi" w:hAnsiTheme="majorHAnsi" w:cstheme="majorHAnsi"/>
          <w:sz w:val="24"/>
          <w:szCs w:val="24"/>
        </w:rPr>
      </w:pPr>
      <w:r w:rsidRPr="00267554">
        <w:rPr>
          <w:rFonts w:asciiTheme="majorHAnsi" w:hAnsiTheme="majorHAnsi" w:cstheme="majorHAnsi"/>
          <w:sz w:val="24"/>
          <w:szCs w:val="24"/>
        </w:rPr>
        <w:t xml:space="preserve">Please ensure that students are bringing their hats every day. UV indexes are very high at the moment and we need to ensure hats are being worn when in the playground. </w:t>
      </w:r>
    </w:p>
    <w:p w:rsidR="00BE0B24" w:rsidRPr="00267554" w:rsidRDefault="00BE0B24" w:rsidP="00BE0B24">
      <w:pPr>
        <w:rPr>
          <w:rFonts w:asciiTheme="majorHAnsi" w:hAnsiTheme="majorHAnsi" w:cstheme="majorHAnsi"/>
          <w:sz w:val="24"/>
          <w:szCs w:val="24"/>
        </w:rPr>
      </w:pPr>
      <w:r w:rsidRPr="00267554">
        <w:rPr>
          <w:rFonts w:asciiTheme="majorHAnsi" w:hAnsiTheme="majorHAnsi" w:cstheme="majorHAnsi"/>
          <w:sz w:val="24"/>
          <w:szCs w:val="24"/>
        </w:rPr>
        <w:t>Can readers and library books please start being returned to school next week? Have a hunt for any missing ones so we have all our books back for the new school year.</w:t>
      </w:r>
    </w:p>
    <w:p w:rsidR="00BE0B24" w:rsidRPr="00267554" w:rsidRDefault="00BE0B24" w:rsidP="00BE0B24">
      <w:pPr>
        <w:rPr>
          <w:rFonts w:asciiTheme="majorHAnsi" w:hAnsiTheme="majorHAnsi" w:cstheme="majorHAnsi"/>
          <w:sz w:val="24"/>
          <w:szCs w:val="24"/>
        </w:rPr>
      </w:pPr>
      <w:r w:rsidRPr="00267554">
        <w:rPr>
          <w:rFonts w:asciiTheme="majorHAnsi" w:hAnsiTheme="majorHAnsi" w:cstheme="majorHAnsi"/>
          <w:sz w:val="24"/>
          <w:szCs w:val="24"/>
        </w:rPr>
        <w:t>Ms Niemann</w:t>
      </w:r>
    </w:p>
    <w:p w:rsidR="00F815A4" w:rsidRPr="00F815A4" w:rsidRDefault="00F815A4" w:rsidP="00F815A4">
      <w:pPr>
        <w:spacing w:after="0" w:line="240" w:lineRule="auto"/>
        <w:rPr>
          <w:rFonts w:ascii="Calibri" w:hAnsi="Calibri" w:cs="Calibri"/>
          <w:kern w:val="0"/>
          <w:sz w:val="24"/>
          <w:szCs w:val="24"/>
          <w14:ligatures w14:val="none"/>
          <w14:cntxtAlts w14:val="0"/>
        </w:rPr>
      </w:pPr>
    </w:p>
    <w:p w:rsidR="00E5781E" w:rsidRPr="00E5781E" w:rsidRDefault="00E5781E" w:rsidP="00E5781E">
      <w:pPr>
        <w:rPr>
          <w:rFonts w:asciiTheme="minorHAnsi" w:hAnsiTheme="minorHAnsi" w:cstheme="minorHAnsi"/>
          <w:sz w:val="24"/>
          <w:szCs w:val="24"/>
          <w:lang w:val="en-US"/>
        </w:rPr>
      </w:pPr>
      <w:r w:rsidRPr="00E5781E">
        <w:rPr>
          <w:rFonts w:asciiTheme="minorHAnsi" w:hAnsiTheme="minorHAnsi" w:cstheme="minorHAnsi"/>
          <w:bCs/>
          <w:sz w:val="24"/>
          <w:szCs w:val="24"/>
          <w:lang w:val="en-US"/>
        </w:rPr>
        <w:lastRenderedPageBreak/>
        <w:t>News from Casa del 4/5/6</w:t>
      </w:r>
    </w:p>
    <w:p w:rsidR="00E5781E" w:rsidRPr="00A05D7F" w:rsidRDefault="00E5781E" w:rsidP="00E5781E">
      <w:pPr>
        <w:rPr>
          <w:rFonts w:asciiTheme="minorHAnsi" w:hAnsiTheme="minorHAnsi" w:cstheme="minorHAnsi"/>
          <w:sz w:val="24"/>
          <w:szCs w:val="24"/>
          <w:lang w:val="en-US"/>
        </w:rPr>
      </w:pPr>
      <w:r w:rsidRPr="00A05D7F">
        <w:rPr>
          <w:rFonts w:asciiTheme="minorHAnsi" w:hAnsiTheme="minorHAnsi" w:cstheme="minorHAnsi"/>
          <w:sz w:val="24"/>
          <w:szCs w:val="24"/>
          <w:lang w:val="en-US"/>
        </w:rPr>
        <w:t>Dear Parents</w:t>
      </w:r>
    </w:p>
    <w:p w:rsidR="00E5781E" w:rsidRPr="00A05D7F" w:rsidRDefault="00E5781E" w:rsidP="00E5781E">
      <w:pPr>
        <w:rPr>
          <w:rFonts w:asciiTheme="minorHAnsi" w:hAnsiTheme="minorHAnsi" w:cstheme="minorHAnsi"/>
          <w:sz w:val="24"/>
          <w:szCs w:val="24"/>
          <w:lang w:val="en-US"/>
        </w:rPr>
      </w:pPr>
      <w:r w:rsidRPr="00A05D7F">
        <w:rPr>
          <w:rFonts w:asciiTheme="minorHAnsi" w:hAnsiTheme="minorHAnsi" w:cstheme="minorHAnsi"/>
          <w:sz w:val="24"/>
          <w:szCs w:val="24"/>
          <w:lang w:val="en-US"/>
        </w:rPr>
        <w:t>There are a few big events happening over the next couple of weeks. The year 6 farewell dinner is on December 8 at 6:30pm and is at Fasta Pasta. A note has gone home about it. Please see either myself, Mrs Hunt or Mrs Treve</w:t>
      </w:r>
      <w:r>
        <w:rPr>
          <w:rFonts w:asciiTheme="minorHAnsi" w:hAnsiTheme="minorHAnsi" w:cstheme="minorHAnsi"/>
          <w:sz w:val="24"/>
          <w:szCs w:val="24"/>
          <w:lang w:val="en-US"/>
        </w:rPr>
        <w:t>rrow if you have questions. On F</w:t>
      </w:r>
      <w:r w:rsidRPr="00A05D7F">
        <w:rPr>
          <w:rFonts w:asciiTheme="minorHAnsi" w:hAnsiTheme="minorHAnsi" w:cstheme="minorHAnsi"/>
          <w:sz w:val="24"/>
          <w:szCs w:val="24"/>
          <w:lang w:val="en-US"/>
        </w:rPr>
        <w:t xml:space="preserve">riday 9th at 9:00 am Year 5 children will have the opportunity to give their School Captain speeches at our last assembly of the year. Voting will take place straight after the assembly. The final big event of the year is Presentation night. Our class has been working hard with Mr Robinson and Mrs Hunt on their performances for the night. </w:t>
      </w:r>
    </w:p>
    <w:p w:rsidR="00E5781E" w:rsidRPr="00A05D7F" w:rsidRDefault="00E5781E" w:rsidP="00E5781E">
      <w:pPr>
        <w:rPr>
          <w:rFonts w:asciiTheme="minorHAnsi" w:hAnsiTheme="minorHAnsi" w:cstheme="minorHAnsi"/>
          <w:sz w:val="24"/>
          <w:szCs w:val="24"/>
          <w:lang w:val="en-US"/>
        </w:rPr>
      </w:pPr>
      <w:r w:rsidRPr="00A05D7F">
        <w:rPr>
          <w:rFonts w:asciiTheme="minorHAnsi" w:hAnsiTheme="minorHAnsi" w:cstheme="minorHAnsi"/>
          <w:sz w:val="24"/>
          <w:szCs w:val="24"/>
          <w:lang w:val="en-US"/>
        </w:rPr>
        <w:t>Have a great Christmas break</w:t>
      </w:r>
    </w:p>
    <w:p w:rsidR="00E5781E" w:rsidRPr="00A05D7F" w:rsidRDefault="00E5781E" w:rsidP="00E5781E">
      <w:pPr>
        <w:rPr>
          <w:rFonts w:asciiTheme="minorHAnsi" w:hAnsiTheme="minorHAnsi" w:cstheme="minorHAnsi"/>
          <w:sz w:val="24"/>
          <w:szCs w:val="24"/>
          <w:lang w:val="en-US"/>
        </w:rPr>
      </w:pPr>
      <w:r w:rsidRPr="00A05D7F">
        <w:rPr>
          <w:rFonts w:asciiTheme="minorHAnsi" w:hAnsiTheme="minorHAnsi" w:cstheme="minorHAnsi"/>
          <w:sz w:val="24"/>
          <w:szCs w:val="24"/>
          <w:lang w:val="en-US"/>
        </w:rPr>
        <w:t>Greg</w:t>
      </w:r>
    </w:p>
    <w:p w:rsidR="00690291" w:rsidRPr="00301D02" w:rsidRDefault="00461A13" w:rsidP="00301D02">
      <w:pPr>
        <w:shd w:val="clear" w:color="auto" w:fill="39B7FF"/>
        <w:spacing w:after="0" w:line="240" w:lineRule="auto"/>
        <w:rPr>
          <w:rFonts w:asciiTheme="minorHAnsi" w:hAnsiTheme="minorHAnsi" w:cs="Segoe UI"/>
          <w:color w:val="FFFFFF" w:themeColor="background1"/>
          <w:kern w:val="0"/>
          <w:sz w:val="32"/>
          <w:szCs w:val="32"/>
          <w14:ligatures w14:val="none"/>
          <w14:cntxtAlts w14:val="0"/>
        </w:rPr>
      </w:pPr>
      <w:r>
        <w:rPr>
          <w:rFonts w:asciiTheme="minorHAnsi" w:hAnsiTheme="minorHAnsi" w:cs="Segoe UI"/>
          <w:color w:val="FFFFFF" w:themeColor="background1"/>
          <w:kern w:val="0"/>
          <w:sz w:val="32"/>
          <w:szCs w:val="32"/>
          <w14:ligatures w14:val="none"/>
          <w14:cntxtAlts w14:val="0"/>
        </w:rPr>
        <w:t>Buronga Public School Cooking Program</w:t>
      </w:r>
    </w:p>
    <w:p w:rsidR="00301D02" w:rsidRDefault="00301D02" w:rsidP="00690291">
      <w:pPr>
        <w:rPr>
          <w:rFonts w:asciiTheme="majorHAnsi" w:hAnsiTheme="majorHAnsi" w:cstheme="majorHAnsi"/>
          <w:sz w:val="24"/>
          <w:szCs w:val="24"/>
        </w:rPr>
      </w:pPr>
    </w:p>
    <w:p w:rsidR="00690291" w:rsidRPr="00301D02" w:rsidRDefault="00690291" w:rsidP="008D7438">
      <w:pPr>
        <w:rPr>
          <w:rFonts w:asciiTheme="majorHAnsi" w:hAnsiTheme="majorHAnsi" w:cstheme="majorHAnsi"/>
          <w:sz w:val="24"/>
          <w:szCs w:val="24"/>
        </w:rPr>
      </w:pPr>
      <w:r w:rsidRPr="00FF624D">
        <w:rPr>
          <w:rFonts w:asciiTheme="majorHAnsi" w:hAnsiTheme="majorHAnsi" w:cstheme="majorHAnsi"/>
          <w:sz w:val="24"/>
          <w:szCs w:val="24"/>
        </w:rPr>
        <w:t>We have had some great cooking sessions in the past couple of weeks - I missed the newsletter deadline, sorry. So please find our Tasty taco recipe from the 3/4 session and the delicious lasagna 1/2 made last week. This week K/1 observed what happens when you put yeast powder in tepid water and feed it with sugar.  Then we watched what happens when we added the mix to plain flour. And then we made yummy pizzas!</w:t>
      </w:r>
    </w:p>
    <w:p w:rsidR="00396BF4" w:rsidRPr="00DB06F5" w:rsidRDefault="00396BF4" w:rsidP="00396BF4">
      <w:pPr>
        <w:widowControl w:val="0"/>
        <w:autoSpaceDE w:val="0"/>
        <w:autoSpaceDN w:val="0"/>
        <w:adjustRightInd w:val="0"/>
        <w:rPr>
          <w:rFonts w:asciiTheme="majorHAnsi" w:hAnsiTheme="majorHAnsi" w:cstheme="majorHAnsi"/>
          <w:color w:val="auto"/>
          <w:sz w:val="24"/>
          <w:szCs w:val="24"/>
        </w:rPr>
      </w:pPr>
      <w:r w:rsidRPr="00DB06F5">
        <w:rPr>
          <w:rFonts w:asciiTheme="majorHAnsi" w:hAnsiTheme="majorHAnsi" w:cstheme="majorHAnsi"/>
          <w:color w:val="auto"/>
          <w:sz w:val="24"/>
          <w:szCs w:val="24"/>
        </w:rPr>
        <w:t>Tasty tacos recipe</w:t>
      </w:r>
    </w:p>
    <w:p w:rsidR="00396BF4" w:rsidRPr="00DB06F5" w:rsidRDefault="00396BF4" w:rsidP="00396BF4">
      <w:pPr>
        <w:widowControl w:val="0"/>
        <w:autoSpaceDE w:val="0"/>
        <w:autoSpaceDN w:val="0"/>
        <w:adjustRightInd w:val="0"/>
        <w:rPr>
          <w:rFonts w:asciiTheme="majorHAnsi" w:hAnsiTheme="majorHAnsi" w:cstheme="majorHAnsi"/>
          <w:b/>
          <w:bCs/>
          <w:color w:val="auto"/>
          <w:sz w:val="24"/>
          <w:szCs w:val="24"/>
        </w:rPr>
      </w:pPr>
      <w:r w:rsidRPr="00DB06F5">
        <w:rPr>
          <w:rFonts w:asciiTheme="majorHAnsi" w:hAnsiTheme="majorHAnsi" w:cstheme="majorHAnsi"/>
          <w:color w:val="auto"/>
          <w:sz w:val="24"/>
          <w:szCs w:val="24"/>
        </w:rPr>
        <w:t xml:space="preserve">Preheat oven to 180°C. Heat a large non-stick fry-pan over high heat. Add mince and cook until browned. Break up large pieces with a spoon. </w:t>
      </w:r>
    </w:p>
    <w:p w:rsidR="00396BF4" w:rsidRPr="00DB06F5" w:rsidRDefault="00396BF4" w:rsidP="00396BF4">
      <w:pPr>
        <w:widowControl w:val="0"/>
        <w:autoSpaceDE w:val="0"/>
        <w:autoSpaceDN w:val="0"/>
        <w:adjustRightInd w:val="0"/>
        <w:rPr>
          <w:rFonts w:asciiTheme="majorHAnsi" w:hAnsiTheme="majorHAnsi" w:cstheme="majorHAnsi"/>
          <w:b/>
          <w:bCs/>
          <w:color w:val="auto"/>
          <w:sz w:val="24"/>
          <w:szCs w:val="24"/>
        </w:rPr>
      </w:pPr>
      <w:r w:rsidRPr="00DB06F5">
        <w:rPr>
          <w:rFonts w:asciiTheme="majorHAnsi" w:hAnsiTheme="majorHAnsi" w:cstheme="majorHAnsi"/>
          <w:b/>
          <w:bCs/>
          <w:color w:val="auto"/>
          <w:sz w:val="24"/>
          <w:szCs w:val="24"/>
        </w:rPr>
        <w:t>Ingredients:</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500g beef mince</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½ teaspoon cumin</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½ teaspoon mild paprika</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½ teaspoon dried oregano leaves</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Salt and freshly ground black pepper</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½ cup passata</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1 cups shredded lettuce</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1 tomatoes, chopped</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½ carrot, grated</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½ cup tasty or cheddar cheese, grated</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Hard and/or soft tacos shells</w:t>
      </w:r>
    </w:p>
    <w:p w:rsidR="00396BF4" w:rsidRPr="00DB06F5" w:rsidRDefault="00396BF4" w:rsidP="00396BF4">
      <w:pPr>
        <w:widowControl w:val="0"/>
        <w:numPr>
          <w:ilvl w:val="0"/>
          <w:numId w:val="4"/>
        </w:numPr>
        <w:tabs>
          <w:tab w:val="left" w:pos="220"/>
          <w:tab w:val="left" w:pos="720"/>
        </w:tabs>
        <w:autoSpaceDE w:val="0"/>
        <w:autoSpaceDN w:val="0"/>
        <w:adjustRightInd w:val="0"/>
        <w:spacing w:after="60" w:line="240" w:lineRule="auto"/>
        <w:ind w:hanging="720"/>
        <w:rPr>
          <w:rFonts w:asciiTheme="majorHAnsi" w:hAnsiTheme="majorHAnsi" w:cstheme="majorHAnsi"/>
          <w:color w:val="auto"/>
          <w:sz w:val="24"/>
          <w:szCs w:val="24"/>
        </w:rPr>
      </w:pPr>
      <w:r w:rsidRPr="00DB06F5">
        <w:rPr>
          <w:rFonts w:asciiTheme="majorHAnsi" w:hAnsiTheme="majorHAnsi" w:cstheme="majorHAnsi"/>
          <w:color w:val="auto"/>
          <w:sz w:val="24"/>
          <w:szCs w:val="24"/>
        </w:rPr>
        <w:tab/>
      </w:r>
      <w:r w:rsidRPr="00DB06F5">
        <w:rPr>
          <w:rFonts w:asciiTheme="majorHAnsi" w:hAnsiTheme="majorHAnsi" w:cstheme="majorHAnsi"/>
          <w:color w:val="auto"/>
          <w:sz w:val="24"/>
          <w:szCs w:val="24"/>
        </w:rPr>
        <w:tab/>
        <w:t>Salsa, to serve</w:t>
      </w:r>
    </w:p>
    <w:p w:rsidR="00396BF4" w:rsidRPr="00DB06F5" w:rsidRDefault="00396BF4" w:rsidP="00396BF4">
      <w:pPr>
        <w:widowControl w:val="0"/>
        <w:autoSpaceDE w:val="0"/>
        <w:autoSpaceDN w:val="0"/>
        <w:adjustRightInd w:val="0"/>
        <w:rPr>
          <w:rFonts w:asciiTheme="majorHAnsi" w:hAnsiTheme="majorHAnsi" w:cstheme="majorHAnsi"/>
          <w:b/>
          <w:bCs/>
          <w:color w:val="auto"/>
          <w:sz w:val="24"/>
          <w:szCs w:val="24"/>
        </w:rPr>
      </w:pPr>
      <w:r w:rsidRPr="00DB06F5">
        <w:rPr>
          <w:rFonts w:asciiTheme="majorHAnsi" w:hAnsiTheme="majorHAnsi" w:cstheme="majorHAnsi"/>
          <w:b/>
          <w:bCs/>
          <w:color w:val="auto"/>
          <w:sz w:val="24"/>
          <w:szCs w:val="24"/>
        </w:rPr>
        <w:t>Method:</w:t>
      </w:r>
    </w:p>
    <w:p w:rsidR="00396BF4" w:rsidRPr="00DB06F5" w:rsidRDefault="00396BF4" w:rsidP="00396BF4">
      <w:pPr>
        <w:widowControl w:val="0"/>
        <w:autoSpaceDE w:val="0"/>
        <w:autoSpaceDN w:val="0"/>
        <w:adjustRightInd w:val="0"/>
        <w:spacing w:after="300"/>
        <w:rPr>
          <w:rFonts w:asciiTheme="majorHAnsi" w:hAnsiTheme="majorHAnsi" w:cstheme="majorHAnsi"/>
          <w:color w:val="auto"/>
          <w:sz w:val="24"/>
          <w:szCs w:val="24"/>
        </w:rPr>
      </w:pPr>
      <w:r w:rsidRPr="00DB06F5">
        <w:rPr>
          <w:rFonts w:asciiTheme="majorHAnsi" w:hAnsiTheme="majorHAnsi" w:cstheme="majorHAnsi"/>
          <w:color w:val="auto"/>
          <w:sz w:val="24"/>
          <w:szCs w:val="24"/>
        </w:rPr>
        <w:t>Preheat oven to 180°C. Heat a large non-stick frypan over high heat. Add mince and cook until browned. Break up large pieces with a spoon. Add cumin, paprika, oregano leaves and salt and pepper. Mix well to combine, then add passata.</w:t>
      </w:r>
    </w:p>
    <w:p w:rsidR="00396BF4" w:rsidRPr="00DB06F5" w:rsidRDefault="00396BF4" w:rsidP="00396BF4">
      <w:pPr>
        <w:widowControl w:val="0"/>
        <w:autoSpaceDE w:val="0"/>
        <w:autoSpaceDN w:val="0"/>
        <w:adjustRightInd w:val="0"/>
        <w:spacing w:after="300"/>
        <w:rPr>
          <w:rFonts w:asciiTheme="majorHAnsi" w:hAnsiTheme="majorHAnsi" w:cstheme="majorHAnsi"/>
          <w:color w:val="auto"/>
          <w:sz w:val="24"/>
          <w:szCs w:val="24"/>
        </w:rPr>
      </w:pPr>
      <w:r w:rsidRPr="00DB06F5">
        <w:rPr>
          <w:rFonts w:asciiTheme="majorHAnsi" w:hAnsiTheme="majorHAnsi" w:cstheme="majorHAnsi"/>
          <w:color w:val="auto"/>
          <w:sz w:val="24"/>
          <w:szCs w:val="24"/>
        </w:rPr>
        <w:t xml:space="preserve">Reduce heat to low and simmer for 10 minutes. Add some water if the mixture becomes too thick. Taste and </w:t>
      </w:r>
      <w:r w:rsidRPr="00DB06F5">
        <w:rPr>
          <w:rFonts w:asciiTheme="majorHAnsi" w:hAnsiTheme="majorHAnsi" w:cstheme="majorHAnsi"/>
          <w:color w:val="auto"/>
          <w:sz w:val="24"/>
          <w:szCs w:val="24"/>
        </w:rPr>
        <w:lastRenderedPageBreak/>
        <w:t>add more salt if necessary.</w:t>
      </w:r>
    </w:p>
    <w:p w:rsidR="00396BF4" w:rsidRPr="00DB06F5" w:rsidRDefault="00396BF4" w:rsidP="00396BF4">
      <w:pPr>
        <w:widowControl w:val="0"/>
        <w:autoSpaceDE w:val="0"/>
        <w:autoSpaceDN w:val="0"/>
        <w:adjustRightInd w:val="0"/>
        <w:spacing w:after="300"/>
        <w:rPr>
          <w:rFonts w:asciiTheme="majorHAnsi" w:hAnsiTheme="majorHAnsi" w:cstheme="majorHAnsi"/>
          <w:color w:val="auto"/>
          <w:sz w:val="24"/>
          <w:szCs w:val="24"/>
        </w:rPr>
      </w:pPr>
      <w:r w:rsidRPr="00DB06F5">
        <w:rPr>
          <w:rFonts w:asciiTheme="majorHAnsi" w:hAnsiTheme="majorHAnsi" w:cstheme="majorHAnsi"/>
          <w:color w:val="auto"/>
          <w:sz w:val="24"/>
          <w:szCs w:val="24"/>
        </w:rPr>
        <w:t>Heat taco shells in the oven for 5 minutes (wrap soft shells in aluminium foil).</w:t>
      </w:r>
    </w:p>
    <w:p w:rsidR="00396BF4" w:rsidRPr="00DB06F5" w:rsidRDefault="00396BF4" w:rsidP="00396BF4">
      <w:pPr>
        <w:widowControl w:val="0"/>
        <w:autoSpaceDE w:val="0"/>
        <w:autoSpaceDN w:val="0"/>
        <w:adjustRightInd w:val="0"/>
        <w:spacing w:after="300"/>
        <w:rPr>
          <w:rFonts w:asciiTheme="majorHAnsi" w:hAnsiTheme="majorHAnsi" w:cstheme="majorHAnsi"/>
          <w:color w:val="auto"/>
          <w:sz w:val="24"/>
          <w:szCs w:val="24"/>
        </w:rPr>
      </w:pPr>
      <w:r w:rsidRPr="00DB06F5">
        <w:rPr>
          <w:rFonts w:asciiTheme="majorHAnsi" w:hAnsiTheme="majorHAnsi" w:cstheme="majorHAnsi"/>
          <w:color w:val="auto"/>
          <w:sz w:val="24"/>
          <w:szCs w:val="24"/>
        </w:rPr>
        <w:t>Place warm shells on a serving platter; offer all the toppings in small bowls.</w:t>
      </w:r>
    </w:p>
    <w:p w:rsidR="00396BF4" w:rsidRPr="00396BF4" w:rsidRDefault="00396BF4" w:rsidP="00396BF4">
      <w:pPr>
        <w:rPr>
          <w:rFonts w:asciiTheme="minorHAnsi" w:hAnsiTheme="minorHAnsi" w:cstheme="minorHAnsi"/>
          <w:b/>
          <w:sz w:val="24"/>
          <w:szCs w:val="24"/>
        </w:rPr>
      </w:pPr>
      <w:r w:rsidRPr="00190E86">
        <w:rPr>
          <w:rFonts w:asciiTheme="minorHAnsi" w:hAnsiTheme="minorHAnsi" w:cstheme="minorHAnsi"/>
          <w:b/>
          <w:sz w:val="24"/>
          <w:szCs w:val="24"/>
        </w:rPr>
        <w:t>Lasagne</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2 tblsps Olive oil</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1 onion, chopped</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2 cloves garlic, chopped</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500g mince beef</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1 375g can chopped tomatoes</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½ cup mixed fresh herbs (parsley, oregano, sage, basil etc)</w:t>
      </w:r>
    </w:p>
    <w:p w:rsidR="00396BF4" w:rsidRPr="00190E86" w:rsidRDefault="00396BF4" w:rsidP="00396BF4">
      <w:pPr>
        <w:spacing w:line="360" w:lineRule="auto"/>
        <w:rPr>
          <w:rFonts w:asciiTheme="minorHAnsi" w:hAnsiTheme="minorHAnsi" w:cstheme="minorHAnsi"/>
          <w:sz w:val="24"/>
          <w:szCs w:val="24"/>
        </w:rPr>
      </w:pPr>
      <w:r w:rsidRPr="00190E86">
        <w:rPr>
          <w:rFonts w:asciiTheme="minorHAnsi" w:hAnsiTheme="minorHAnsi" w:cstheme="minorHAnsi"/>
          <w:sz w:val="24"/>
          <w:szCs w:val="24"/>
        </w:rPr>
        <w:t>½ bottle pasta dura sauce</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Heat the oil in pan and cook onion until slightly golden, stirring occasionally. Add the garlic and cook one more minute</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Add the mince to the pan and break it up as it cooks, when it is well browned, add the tomatoes and herbs.</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Bring to the boil, reduce the heat to very low and leave to simmer for at least half an hour. Stirring occasionally.  (An hour and a half is best if possible.)</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 xml:space="preserve">While the meat is cooking make a basic white sauce using approx ½ litre of milk, PF S&amp;P and butter. </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Melt the butter, stir in the flour, when the roux is cooked add the milk small amounts at a time slowly; stirring constantly allowing mix to come to boil before adding the next small amount of milk.</w:t>
      </w:r>
    </w:p>
    <w:p w:rsidR="00396BF4" w:rsidRPr="00190E86" w:rsidRDefault="00396BF4" w:rsidP="00396BF4">
      <w:pPr>
        <w:rPr>
          <w:rFonts w:asciiTheme="minorHAnsi" w:hAnsiTheme="minorHAnsi" w:cstheme="minorHAnsi"/>
          <w:sz w:val="24"/>
          <w:szCs w:val="24"/>
        </w:rPr>
      </w:pP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When meat is cooked cool slightly and then layer lasagne sheets and meat mix alternately.</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Top with white sauce, then cover with grated cheese.</w:t>
      </w:r>
    </w:p>
    <w:p w:rsidR="00396BF4" w:rsidRPr="00190E86" w:rsidRDefault="00396BF4" w:rsidP="00396BF4">
      <w:pPr>
        <w:rPr>
          <w:rFonts w:asciiTheme="minorHAnsi" w:hAnsiTheme="minorHAnsi" w:cstheme="minorHAnsi"/>
          <w:sz w:val="24"/>
          <w:szCs w:val="24"/>
        </w:rPr>
      </w:pPr>
      <w:r w:rsidRPr="00190E86">
        <w:rPr>
          <w:rFonts w:asciiTheme="minorHAnsi" w:hAnsiTheme="minorHAnsi" w:cstheme="minorHAnsi"/>
          <w:sz w:val="24"/>
          <w:szCs w:val="24"/>
        </w:rPr>
        <w:t xml:space="preserve">Cook in </w:t>
      </w:r>
      <w:r>
        <w:rPr>
          <w:rFonts w:asciiTheme="minorHAnsi" w:hAnsiTheme="minorHAnsi" w:cstheme="minorHAnsi"/>
          <w:sz w:val="24"/>
          <w:szCs w:val="24"/>
        </w:rPr>
        <w:t>a slow to mod oven for 45 mins.</w:t>
      </w:r>
      <w:r w:rsidR="0036312E">
        <w:rPr>
          <w:rFonts w:asciiTheme="minorHAnsi" w:hAnsiTheme="minorHAnsi" w:cstheme="minorHAnsi"/>
          <w:sz w:val="24"/>
          <w:szCs w:val="24"/>
        </w:rPr>
        <w:t xml:space="preserve"> </w:t>
      </w:r>
    </w:p>
    <w:p w:rsidR="008D7438" w:rsidRDefault="00396BF4" w:rsidP="00461A13">
      <w:pPr>
        <w:rPr>
          <w:rFonts w:asciiTheme="minorHAnsi" w:hAnsiTheme="minorHAnsi" w:cstheme="minorHAnsi"/>
          <w:sz w:val="24"/>
          <w:szCs w:val="24"/>
        </w:rPr>
      </w:pPr>
      <w:r w:rsidRPr="00190E86">
        <w:rPr>
          <w:rFonts w:asciiTheme="minorHAnsi" w:hAnsiTheme="minorHAnsi" w:cstheme="minorHAnsi"/>
          <w:sz w:val="24"/>
          <w:szCs w:val="24"/>
        </w:rPr>
        <w:t>If cooking to use on a later day cook for ½ only, very gently so</w:t>
      </w:r>
      <w:r w:rsidR="00301D02">
        <w:rPr>
          <w:rFonts w:asciiTheme="minorHAnsi" w:hAnsiTheme="minorHAnsi" w:cstheme="minorHAnsi"/>
          <w:sz w:val="24"/>
          <w:szCs w:val="24"/>
        </w:rPr>
        <w:t xml:space="preserve"> as not to burn cheese topping.</w:t>
      </w:r>
    </w:p>
    <w:p w:rsidR="00301D02" w:rsidRPr="00301D02" w:rsidRDefault="00301D02" w:rsidP="00461A13">
      <w:pPr>
        <w:rPr>
          <w:rFonts w:asciiTheme="minorHAnsi" w:hAnsiTheme="minorHAnsi" w:cstheme="minorHAnsi"/>
          <w:sz w:val="24"/>
          <w:szCs w:val="24"/>
        </w:rPr>
      </w:pPr>
      <w:r>
        <w:rPr>
          <w:rFonts w:asciiTheme="minorHAnsi" w:hAnsiTheme="minorHAnsi" w:cstheme="minorHAnsi"/>
          <w:sz w:val="24"/>
          <w:szCs w:val="24"/>
        </w:rPr>
        <w:t>Mrs C</w:t>
      </w:r>
    </w:p>
    <w:p w:rsidR="00165EF1" w:rsidRPr="00690291" w:rsidRDefault="00690291" w:rsidP="00690291">
      <w:pPr>
        <w:shd w:val="clear" w:color="auto" w:fill="39B7FF"/>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32"/>
          <w:szCs w:val="32"/>
        </w:rPr>
        <w:t>Library News</w:t>
      </w:r>
    </w:p>
    <w:p w:rsidR="00301D02" w:rsidRPr="00FF624D" w:rsidRDefault="00301D02" w:rsidP="00301D02">
      <w:pPr>
        <w:rPr>
          <w:rFonts w:asciiTheme="majorHAnsi" w:hAnsiTheme="majorHAnsi" w:cstheme="majorHAnsi"/>
          <w:sz w:val="24"/>
          <w:szCs w:val="24"/>
        </w:rPr>
      </w:pPr>
      <w:r w:rsidRPr="00FF624D">
        <w:rPr>
          <w:rFonts w:asciiTheme="majorHAnsi" w:hAnsiTheme="majorHAnsi" w:cstheme="majorHAnsi"/>
          <w:sz w:val="24"/>
          <w:szCs w:val="24"/>
        </w:rPr>
        <w:t>Library News</w:t>
      </w:r>
    </w:p>
    <w:p w:rsidR="00301D02" w:rsidRPr="00FF624D" w:rsidRDefault="00301D02" w:rsidP="00301D02">
      <w:pPr>
        <w:rPr>
          <w:rFonts w:asciiTheme="majorHAnsi" w:hAnsiTheme="majorHAnsi" w:cstheme="majorHAnsi"/>
          <w:sz w:val="24"/>
          <w:szCs w:val="24"/>
        </w:rPr>
      </w:pPr>
      <w:r w:rsidRPr="00FF624D">
        <w:rPr>
          <w:rFonts w:asciiTheme="majorHAnsi" w:hAnsiTheme="majorHAnsi" w:cstheme="majorHAnsi"/>
          <w:sz w:val="24"/>
          <w:szCs w:val="24"/>
        </w:rPr>
        <w:t>We have had a busy year in the Library this year with lots of regular borrowers.  Our new computer system lets us track and record each time a student borrows and can tell us which class has the best borrowing habits. So collectively well done to the combined Year 1 group and the Year 3’s who were the most frequent borrowers this semester.</w:t>
      </w:r>
    </w:p>
    <w:p w:rsidR="00301D02" w:rsidRPr="00FF624D" w:rsidRDefault="00301D02" w:rsidP="00301D02">
      <w:pPr>
        <w:rPr>
          <w:rFonts w:asciiTheme="majorHAnsi" w:hAnsiTheme="majorHAnsi" w:cstheme="majorHAnsi"/>
          <w:sz w:val="24"/>
          <w:szCs w:val="24"/>
        </w:rPr>
      </w:pPr>
      <w:r w:rsidRPr="00FF624D">
        <w:rPr>
          <w:rFonts w:asciiTheme="majorHAnsi" w:hAnsiTheme="majorHAnsi" w:cstheme="majorHAnsi"/>
          <w:sz w:val="24"/>
          <w:szCs w:val="24"/>
        </w:rPr>
        <w:lastRenderedPageBreak/>
        <w:t>Unfortunately it is time to stop the borrowing for this year, so after this Friday there will be no borrowing, just returns. As in the past there will be a candy cane for each book returned commencing Monday of Week 9.</w:t>
      </w:r>
    </w:p>
    <w:p w:rsidR="00301D02" w:rsidRPr="00FF624D" w:rsidRDefault="00301D02" w:rsidP="00301D02">
      <w:pPr>
        <w:rPr>
          <w:rFonts w:asciiTheme="majorHAnsi" w:hAnsiTheme="majorHAnsi" w:cstheme="majorHAnsi"/>
          <w:sz w:val="24"/>
          <w:szCs w:val="24"/>
        </w:rPr>
      </w:pPr>
      <w:r w:rsidRPr="00FF624D">
        <w:rPr>
          <w:rFonts w:asciiTheme="majorHAnsi" w:hAnsiTheme="majorHAnsi" w:cstheme="majorHAnsi"/>
          <w:sz w:val="24"/>
          <w:szCs w:val="24"/>
        </w:rPr>
        <w:t>The Christmas book collection will be on display from Monday for students to enjoy here in the Library or in the classrooms.</w:t>
      </w:r>
    </w:p>
    <w:p w:rsidR="004868CD" w:rsidRPr="00D2325D" w:rsidRDefault="00301D02" w:rsidP="00D2325D">
      <w:pPr>
        <w:rPr>
          <w:rFonts w:asciiTheme="majorHAnsi" w:hAnsiTheme="majorHAnsi" w:cstheme="majorHAnsi"/>
          <w:sz w:val="24"/>
          <w:szCs w:val="24"/>
        </w:rPr>
      </w:pPr>
      <w:r w:rsidRPr="00FF624D">
        <w:rPr>
          <w:rFonts w:asciiTheme="majorHAnsi" w:hAnsiTheme="majorHAnsi" w:cstheme="majorHAnsi"/>
          <w:sz w:val="24"/>
          <w:szCs w:val="24"/>
        </w:rPr>
        <w:t>Mrs C</w:t>
      </w:r>
    </w:p>
    <w:p w:rsidR="00EC53BB" w:rsidRPr="00165BA6" w:rsidRDefault="008A45F2" w:rsidP="00EC53BB">
      <w:pPr>
        <w:shd w:val="clear" w:color="auto" w:fill="39B7FF"/>
        <w:spacing w:after="21" w:line="259" w:lineRule="auto"/>
        <w:rPr>
          <w:rFonts w:asciiTheme="minorHAnsi" w:hAnsiTheme="minorHAnsi"/>
          <w:color w:val="FFFFFF" w:themeColor="background1"/>
          <w:sz w:val="32"/>
          <w:szCs w:val="32"/>
        </w:rPr>
      </w:pPr>
      <w:r>
        <w:rPr>
          <w:rFonts w:asciiTheme="minorHAnsi" w:hAnsiTheme="minorHAnsi"/>
          <w:color w:val="FFFFFF" w:themeColor="background1"/>
          <w:sz w:val="32"/>
          <w:szCs w:val="32"/>
        </w:rPr>
        <w:t>Class Organisation for 2017</w:t>
      </w:r>
    </w:p>
    <w:p w:rsidR="00EC53BB" w:rsidRPr="006652CD" w:rsidRDefault="00EC53BB" w:rsidP="00E23D85">
      <w:pPr>
        <w:spacing w:after="21" w:line="259" w:lineRule="auto"/>
        <w:rPr>
          <w:rFonts w:asciiTheme="minorHAnsi" w:hAnsiTheme="minorHAnsi"/>
        </w:rPr>
      </w:pPr>
    </w:p>
    <w:p w:rsidR="006B0E3A" w:rsidRPr="006B0E3A" w:rsidRDefault="009B7734" w:rsidP="009B7734">
      <w:pPr>
        <w:spacing w:after="21" w:line="259" w:lineRule="auto"/>
        <w:rPr>
          <w:rFonts w:asciiTheme="minorHAnsi" w:hAnsiTheme="minorHAnsi"/>
          <w:sz w:val="24"/>
          <w:szCs w:val="24"/>
        </w:rPr>
      </w:pPr>
      <w:r w:rsidRPr="006B0E3A">
        <w:rPr>
          <w:rFonts w:asciiTheme="minorHAnsi" w:hAnsiTheme="minorHAnsi"/>
          <w:sz w:val="24"/>
          <w:szCs w:val="24"/>
        </w:rPr>
        <w:t>I have included a list of classes that have been organised for 2017 and associated staffing. These plans are made with current information and enrolment numbers. If enrolments change between now and February 2017, our classes and organisation may change as well to accommodate school needs.</w:t>
      </w:r>
      <w:r w:rsidR="00E909DA">
        <w:rPr>
          <w:rFonts w:asciiTheme="minorHAnsi" w:hAnsiTheme="minorHAnsi"/>
          <w:sz w:val="24"/>
          <w:szCs w:val="24"/>
        </w:rPr>
        <w:t xml:space="preserve"> If you know your child will not be attending Buronga Public School in 2017, could you please let us know so we can adjust our numbers if necessary.</w:t>
      </w:r>
    </w:p>
    <w:p w:rsidR="00C63A14" w:rsidRPr="006B0E3A" w:rsidRDefault="00C63A14" w:rsidP="009B7734">
      <w:pPr>
        <w:spacing w:after="21" w:line="259" w:lineRule="auto"/>
        <w:rPr>
          <w:rFonts w:asciiTheme="minorHAnsi" w:hAnsiTheme="minorHAnsi"/>
          <w:sz w:val="24"/>
          <w:szCs w:val="24"/>
        </w:rPr>
      </w:pPr>
    </w:p>
    <w:p w:rsidR="00C63A1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Kindergarten</w:t>
      </w:r>
      <w:r w:rsidRPr="006B0E3A">
        <w:rPr>
          <w:rFonts w:asciiTheme="minorHAnsi" w:hAnsiTheme="minorHAnsi"/>
          <w:sz w:val="24"/>
          <w:szCs w:val="24"/>
        </w:rPr>
        <w:tab/>
      </w:r>
      <w:r w:rsidRPr="006B0E3A">
        <w:rPr>
          <w:rFonts w:asciiTheme="minorHAnsi" w:hAnsiTheme="minorHAnsi"/>
          <w:sz w:val="24"/>
          <w:szCs w:val="24"/>
        </w:rPr>
        <w:tab/>
      </w:r>
      <w:r w:rsidRPr="006B0E3A">
        <w:rPr>
          <w:rFonts w:asciiTheme="minorHAnsi" w:hAnsiTheme="minorHAnsi"/>
          <w:sz w:val="24"/>
          <w:szCs w:val="24"/>
        </w:rPr>
        <w:tab/>
        <w:t>Mrs Louise Olofsson</w:t>
      </w:r>
    </w:p>
    <w:p w:rsidR="00C63A1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1/2</w:t>
      </w:r>
      <w:r w:rsidRPr="006B0E3A">
        <w:rPr>
          <w:rFonts w:asciiTheme="minorHAnsi" w:hAnsiTheme="minorHAnsi"/>
          <w:sz w:val="24"/>
          <w:szCs w:val="24"/>
        </w:rPr>
        <w:tab/>
      </w:r>
      <w:r w:rsidRPr="006B0E3A">
        <w:rPr>
          <w:rFonts w:asciiTheme="minorHAnsi" w:hAnsiTheme="minorHAnsi"/>
          <w:sz w:val="24"/>
          <w:szCs w:val="24"/>
        </w:rPr>
        <w:tab/>
      </w:r>
      <w:r w:rsidRPr="006B0E3A">
        <w:rPr>
          <w:rFonts w:asciiTheme="minorHAnsi" w:hAnsiTheme="minorHAnsi"/>
          <w:sz w:val="24"/>
          <w:szCs w:val="24"/>
        </w:rPr>
        <w:tab/>
      </w:r>
      <w:r w:rsidRPr="006B0E3A">
        <w:rPr>
          <w:rFonts w:asciiTheme="minorHAnsi" w:hAnsiTheme="minorHAnsi"/>
          <w:sz w:val="24"/>
          <w:szCs w:val="24"/>
        </w:rPr>
        <w:tab/>
        <w:t>Mrs Blanche Niemann</w:t>
      </w:r>
    </w:p>
    <w:p w:rsidR="00C63A1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2/3</w:t>
      </w:r>
      <w:r w:rsidRPr="006B0E3A">
        <w:rPr>
          <w:rFonts w:asciiTheme="minorHAnsi" w:hAnsiTheme="minorHAnsi"/>
          <w:sz w:val="24"/>
          <w:szCs w:val="24"/>
        </w:rPr>
        <w:tab/>
      </w:r>
      <w:r w:rsidRPr="006B0E3A">
        <w:rPr>
          <w:rFonts w:asciiTheme="minorHAnsi" w:hAnsiTheme="minorHAnsi"/>
          <w:sz w:val="24"/>
          <w:szCs w:val="24"/>
        </w:rPr>
        <w:tab/>
      </w:r>
      <w:r w:rsidRPr="006B0E3A">
        <w:rPr>
          <w:rFonts w:asciiTheme="minorHAnsi" w:hAnsiTheme="minorHAnsi"/>
          <w:sz w:val="24"/>
          <w:szCs w:val="24"/>
        </w:rPr>
        <w:tab/>
      </w:r>
      <w:r w:rsidRPr="006B0E3A">
        <w:rPr>
          <w:rFonts w:asciiTheme="minorHAnsi" w:hAnsiTheme="minorHAnsi"/>
          <w:sz w:val="24"/>
          <w:szCs w:val="24"/>
        </w:rPr>
        <w:tab/>
        <w:t>Mrs Carolyn Tiley</w:t>
      </w:r>
    </w:p>
    <w:p w:rsidR="00C63A1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3/4</w:t>
      </w:r>
      <w:r w:rsidRPr="006B0E3A">
        <w:rPr>
          <w:rFonts w:asciiTheme="minorHAnsi" w:hAnsiTheme="minorHAnsi"/>
          <w:sz w:val="24"/>
          <w:szCs w:val="24"/>
        </w:rPr>
        <w:tab/>
      </w:r>
      <w:r w:rsidRPr="006B0E3A">
        <w:rPr>
          <w:rFonts w:asciiTheme="minorHAnsi" w:hAnsiTheme="minorHAnsi"/>
          <w:sz w:val="24"/>
          <w:szCs w:val="24"/>
        </w:rPr>
        <w:tab/>
      </w:r>
      <w:r w:rsidRPr="006B0E3A">
        <w:rPr>
          <w:rFonts w:asciiTheme="minorHAnsi" w:hAnsiTheme="minorHAnsi"/>
          <w:sz w:val="24"/>
          <w:szCs w:val="24"/>
        </w:rPr>
        <w:tab/>
      </w:r>
      <w:r w:rsidRPr="006B0E3A">
        <w:rPr>
          <w:rFonts w:asciiTheme="minorHAnsi" w:hAnsiTheme="minorHAnsi"/>
          <w:sz w:val="24"/>
          <w:szCs w:val="24"/>
        </w:rPr>
        <w:tab/>
        <w:t>Mr Tom Denning</w:t>
      </w:r>
    </w:p>
    <w:p w:rsidR="00C63A1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5/6</w:t>
      </w:r>
      <w:r w:rsidRPr="006B0E3A">
        <w:rPr>
          <w:rFonts w:asciiTheme="minorHAnsi" w:hAnsiTheme="minorHAnsi"/>
          <w:sz w:val="24"/>
          <w:szCs w:val="24"/>
        </w:rPr>
        <w:tab/>
      </w:r>
      <w:r w:rsidRPr="006B0E3A">
        <w:rPr>
          <w:rFonts w:asciiTheme="minorHAnsi" w:hAnsiTheme="minorHAnsi"/>
          <w:sz w:val="24"/>
          <w:szCs w:val="24"/>
        </w:rPr>
        <w:tab/>
      </w:r>
      <w:r w:rsidRPr="006B0E3A">
        <w:rPr>
          <w:rFonts w:asciiTheme="minorHAnsi" w:hAnsiTheme="minorHAnsi"/>
          <w:sz w:val="24"/>
          <w:szCs w:val="24"/>
        </w:rPr>
        <w:tab/>
      </w:r>
      <w:r w:rsidRPr="006B0E3A">
        <w:rPr>
          <w:rFonts w:asciiTheme="minorHAnsi" w:hAnsiTheme="minorHAnsi"/>
          <w:sz w:val="24"/>
          <w:szCs w:val="24"/>
        </w:rPr>
        <w:tab/>
        <w:t>Mr Greg Stewart &amp; Mrs Leanne Hunt</w:t>
      </w:r>
    </w:p>
    <w:p w:rsidR="00C63A1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Learning &amp; Support Teacher</w:t>
      </w:r>
      <w:r w:rsidRPr="006B0E3A">
        <w:rPr>
          <w:rFonts w:asciiTheme="minorHAnsi" w:hAnsiTheme="minorHAnsi"/>
          <w:sz w:val="24"/>
          <w:szCs w:val="24"/>
        </w:rPr>
        <w:tab/>
        <w:t>Mrs Merren Cock</w:t>
      </w:r>
    </w:p>
    <w:p w:rsidR="00C63A1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K-2 Intervention Teacher</w:t>
      </w:r>
      <w:r w:rsidRPr="006B0E3A">
        <w:rPr>
          <w:rFonts w:asciiTheme="minorHAnsi" w:hAnsiTheme="minorHAnsi"/>
          <w:sz w:val="24"/>
          <w:szCs w:val="24"/>
        </w:rPr>
        <w:tab/>
        <w:t>Mrs Bernadette Hogarth</w:t>
      </w:r>
    </w:p>
    <w:p w:rsidR="00C63A1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Welfare Support Teacher</w:t>
      </w:r>
      <w:r w:rsidRPr="006B0E3A">
        <w:rPr>
          <w:rFonts w:asciiTheme="minorHAnsi" w:hAnsiTheme="minorHAnsi"/>
          <w:sz w:val="24"/>
          <w:szCs w:val="24"/>
        </w:rPr>
        <w:tab/>
        <w:t>Mrs Bernadette Hogarth (1 day per week)</w:t>
      </w:r>
    </w:p>
    <w:p w:rsidR="00C63A1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Instructional Leader</w:t>
      </w:r>
      <w:r w:rsidRPr="006B0E3A">
        <w:rPr>
          <w:rFonts w:asciiTheme="minorHAnsi" w:hAnsiTheme="minorHAnsi"/>
          <w:sz w:val="24"/>
          <w:szCs w:val="24"/>
        </w:rPr>
        <w:tab/>
      </w:r>
      <w:r w:rsidRPr="006B0E3A">
        <w:rPr>
          <w:rFonts w:asciiTheme="minorHAnsi" w:hAnsiTheme="minorHAnsi"/>
          <w:sz w:val="24"/>
          <w:szCs w:val="24"/>
        </w:rPr>
        <w:tab/>
        <w:t>Mrs Kerrie Robson (2 days per week)</w:t>
      </w:r>
    </w:p>
    <w:p w:rsidR="00C63A14" w:rsidRPr="006B0E3A" w:rsidRDefault="00C63A14" w:rsidP="009B7734">
      <w:pPr>
        <w:spacing w:after="21" w:line="259" w:lineRule="auto"/>
        <w:rPr>
          <w:rFonts w:asciiTheme="minorHAnsi" w:hAnsiTheme="minorHAnsi"/>
          <w:sz w:val="24"/>
          <w:szCs w:val="24"/>
        </w:rPr>
      </w:pPr>
    </w:p>
    <w:p w:rsidR="009B7734" w:rsidRPr="006B0E3A" w:rsidRDefault="009B7734" w:rsidP="009B7734">
      <w:pPr>
        <w:spacing w:after="21" w:line="259" w:lineRule="auto"/>
        <w:rPr>
          <w:rFonts w:asciiTheme="minorHAnsi" w:hAnsiTheme="minorHAnsi"/>
          <w:sz w:val="24"/>
          <w:szCs w:val="24"/>
        </w:rPr>
      </w:pPr>
      <w:r w:rsidRPr="006B0E3A">
        <w:rPr>
          <w:rFonts w:asciiTheme="minorHAnsi" w:hAnsiTheme="minorHAnsi"/>
          <w:sz w:val="24"/>
          <w:szCs w:val="24"/>
        </w:rPr>
        <w:t>It is with great pleasure that we welcome three new staff member</w:t>
      </w:r>
      <w:r w:rsidR="00C63A14" w:rsidRPr="006B0E3A">
        <w:rPr>
          <w:rFonts w:asciiTheme="minorHAnsi" w:hAnsiTheme="minorHAnsi"/>
          <w:sz w:val="24"/>
          <w:szCs w:val="24"/>
        </w:rPr>
        <w:t>s</w:t>
      </w:r>
      <w:r w:rsidRPr="006B0E3A">
        <w:rPr>
          <w:rFonts w:asciiTheme="minorHAnsi" w:hAnsiTheme="minorHAnsi"/>
          <w:sz w:val="24"/>
          <w:szCs w:val="24"/>
        </w:rPr>
        <w:t xml:space="preserve"> to Buronga Public School in 2017. Mr Tom Denning, Mrs Carolyn Tiley and Mrs Kerrie Robson.</w:t>
      </w:r>
      <w:r w:rsidR="00C63A14" w:rsidRPr="006B0E3A">
        <w:rPr>
          <w:rFonts w:asciiTheme="minorHAnsi" w:hAnsiTheme="minorHAnsi"/>
          <w:sz w:val="24"/>
          <w:szCs w:val="24"/>
        </w:rPr>
        <w:t xml:space="preserve"> Their skills, expertise and contributions to Buronga Public School will enhance and build on our current team and we look forward to working together.</w:t>
      </w:r>
    </w:p>
    <w:p w:rsidR="009B7734" w:rsidRPr="006B0E3A" w:rsidRDefault="009B7734" w:rsidP="009B7734">
      <w:pPr>
        <w:spacing w:after="21" w:line="259" w:lineRule="auto"/>
        <w:rPr>
          <w:rFonts w:asciiTheme="minorHAnsi" w:hAnsiTheme="minorHAnsi"/>
          <w:sz w:val="24"/>
          <w:szCs w:val="24"/>
        </w:rPr>
      </w:pPr>
    </w:p>
    <w:p w:rsidR="009B7734" w:rsidRPr="006B0E3A" w:rsidRDefault="00C63A14" w:rsidP="009B7734">
      <w:pPr>
        <w:spacing w:after="21" w:line="259" w:lineRule="auto"/>
        <w:rPr>
          <w:rFonts w:asciiTheme="minorHAnsi" w:hAnsiTheme="minorHAnsi"/>
          <w:sz w:val="24"/>
          <w:szCs w:val="24"/>
        </w:rPr>
      </w:pPr>
      <w:r w:rsidRPr="006B0E3A">
        <w:rPr>
          <w:rFonts w:asciiTheme="minorHAnsi" w:hAnsiTheme="minorHAnsi"/>
          <w:sz w:val="24"/>
          <w:szCs w:val="24"/>
        </w:rPr>
        <w:t>Our 2017 staffing includes initiatives to support student learning and to maximise resources within the school. Our focus is to support students through their learning journey and to address individual needs as they arise with the end goal to improve student outcomes and provide quality education.</w:t>
      </w:r>
    </w:p>
    <w:p w:rsidR="009B7734" w:rsidRPr="006B0E3A" w:rsidRDefault="009B7734" w:rsidP="009B7734">
      <w:pPr>
        <w:spacing w:after="21" w:line="259" w:lineRule="auto"/>
        <w:rPr>
          <w:rFonts w:asciiTheme="minorHAnsi" w:hAnsiTheme="minorHAnsi"/>
          <w:sz w:val="24"/>
          <w:szCs w:val="24"/>
        </w:rPr>
      </w:pPr>
    </w:p>
    <w:p w:rsidR="009B7734" w:rsidRPr="006B0E3A" w:rsidRDefault="006B0E3A" w:rsidP="009B7734">
      <w:pPr>
        <w:spacing w:after="21" w:line="259" w:lineRule="auto"/>
        <w:rPr>
          <w:rFonts w:asciiTheme="minorHAnsi" w:hAnsiTheme="minorHAnsi"/>
          <w:sz w:val="24"/>
          <w:szCs w:val="24"/>
        </w:rPr>
      </w:pPr>
      <w:r w:rsidRPr="006B0E3A">
        <w:rPr>
          <w:rFonts w:asciiTheme="minorHAnsi" w:hAnsiTheme="minorHAnsi"/>
          <w:sz w:val="24"/>
          <w:szCs w:val="24"/>
        </w:rPr>
        <w:t>I will have the opportunity to discuss our new staffing and associated teaching roles at our Information night early in term one. I am genuinely looking forward to a great year with some exciting teaching and learning directions and new programs for students.</w:t>
      </w:r>
    </w:p>
    <w:p w:rsidR="009B7734" w:rsidRPr="006B0E3A" w:rsidRDefault="009B7734" w:rsidP="009B7734">
      <w:pPr>
        <w:spacing w:after="21" w:line="259" w:lineRule="auto"/>
        <w:rPr>
          <w:rFonts w:asciiTheme="minorHAnsi" w:hAnsiTheme="minorHAnsi"/>
          <w:sz w:val="24"/>
          <w:szCs w:val="24"/>
        </w:rPr>
      </w:pPr>
    </w:p>
    <w:p w:rsidR="009B7734" w:rsidRPr="006B0E3A" w:rsidRDefault="008A45F2" w:rsidP="009B7734">
      <w:pPr>
        <w:spacing w:after="21" w:line="259" w:lineRule="auto"/>
        <w:rPr>
          <w:rFonts w:asciiTheme="minorHAnsi" w:hAnsiTheme="minorHAnsi"/>
          <w:sz w:val="24"/>
          <w:szCs w:val="24"/>
        </w:rPr>
      </w:pPr>
      <w:r>
        <w:rPr>
          <w:rFonts w:asciiTheme="minorHAnsi" w:hAnsiTheme="minorHAnsi"/>
          <w:sz w:val="24"/>
          <w:szCs w:val="24"/>
        </w:rPr>
        <w:t>If your child is in Year two or Year three, where the grade is split between two classes, I will be contacting families to discuss the decision making process and what will work best for students.</w:t>
      </w:r>
    </w:p>
    <w:p w:rsidR="009B7734" w:rsidRPr="006B0E3A" w:rsidRDefault="009B7734" w:rsidP="009B7734">
      <w:pPr>
        <w:spacing w:after="21" w:line="259" w:lineRule="auto"/>
        <w:rPr>
          <w:rFonts w:asciiTheme="minorHAnsi" w:hAnsiTheme="minorHAnsi"/>
          <w:sz w:val="24"/>
          <w:szCs w:val="24"/>
        </w:rPr>
      </w:pPr>
    </w:p>
    <w:p w:rsidR="009B7734" w:rsidRPr="006B0E3A" w:rsidRDefault="008A45F2" w:rsidP="009B7734">
      <w:pPr>
        <w:spacing w:after="21" w:line="259" w:lineRule="auto"/>
        <w:rPr>
          <w:rFonts w:asciiTheme="minorHAnsi" w:hAnsiTheme="minorHAnsi"/>
          <w:sz w:val="24"/>
          <w:szCs w:val="24"/>
        </w:rPr>
      </w:pPr>
      <w:r>
        <w:rPr>
          <w:rFonts w:asciiTheme="minorHAnsi" w:hAnsiTheme="minorHAnsi"/>
          <w:sz w:val="24"/>
          <w:szCs w:val="24"/>
        </w:rPr>
        <w:t>If you have any immediate questions or concerns, please don’t hesitate to call and arrange a time to meet.</w:t>
      </w:r>
    </w:p>
    <w:p w:rsidR="009B7734" w:rsidRPr="006B0E3A" w:rsidRDefault="009B7734" w:rsidP="009B7734">
      <w:pPr>
        <w:spacing w:after="21" w:line="259" w:lineRule="auto"/>
        <w:rPr>
          <w:rFonts w:asciiTheme="minorHAnsi" w:hAnsiTheme="minorHAnsi"/>
          <w:sz w:val="24"/>
          <w:szCs w:val="24"/>
        </w:rPr>
      </w:pPr>
    </w:p>
    <w:p w:rsidR="009B7734" w:rsidRPr="006B0E3A" w:rsidRDefault="008A45F2" w:rsidP="009B7734">
      <w:pPr>
        <w:spacing w:after="21" w:line="259" w:lineRule="auto"/>
        <w:rPr>
          <w:rFonts w:asciiTheme="minorHAnsi" w:hAnsiTheme="minorHAnsi"/>
          <w:sz w:val="24"/>
          <w:szCs w:val="24"/>
        </w:rPr>
      </w:pPr>
      <w:r>
        <w:rPr>
          <w:rFonts w:asciiTheme="minorHAnsi" w:hAnsiTheme="minorHAnsi"/>
          <w:sz w:val="24"/>
          <w:szCs w:val="24"/>
        </w:rPr>
        <w:t>Jodie Treverrow</w:t>
      </w:r>
    </w:p>
    <w:p w:rsidR="009B7734" w:rsidRPr="006B0E3A" w:rsidRDefault="008A45F2" w:rsidP="009B7734">
      <w:pPr>
        <w:spacing w:after="21" w:line="259" w:lineRule="auto"/>
        <w:rPr>
          <w:rFonts w:asciiTheme="minorHAnsi" w:hAnsiTheme="minorHAnsi"/>
          <w:sz w:val="24"/>
          <w:szCs w:val="24"/>
        </w:rPr>
      </w:pPr>
      <w:r>
        <w:rPr>
          <w:rFonts w:asciiTheme="minorHAnsi" w:hAnsiTheme="minorHAnsi"/>
          <w:sz w:val="24"/>
          <w:szCs w:val="24"/>
        </w:rPr>
        <w:t>Principal</w:t>
      </w:r>
    </w:p>
    <w:p w:rsidR="009B7734" w:rsidRDefault="008A45F2" w:rsidP="009B7734">
      <w:pPr>
        <w:spacing w:after="21" w:line="259" w:lineRule="auto"/>
        <w:rPr>
          <w:rFonts w:asciiTheme="minorHAnsi" w:hAnsiTheme="minorHAnsi"/>
        </w:rPr>
      </w:pPr>
      <w:r>
        <w:rPr>
          <w:rFonts w:asciiTheme="minorHAnsi" w:hAnsiTheme="minorHAnsi"/>
        </w:rPr>
        <w:t>Buronga Public School</w:t>
      </w:r>
    </w:p>
    <w:p w:rsidR="009B7734" w:rsidRPr="00A64F10" w:rsidRDefault="009B7734" w:rsidP="009B7734">
      <w:pPr>
        <w:spacing w:after="21" w:line="259" w:lineRule="auto"/>
        <w:rPr>
          <w:rFonts w:asciiTheme="minorHAnsi" w:hAnsiTheme="minorHAnsi"/>
          <w:sz w:val="24"/>
          <w:szCs w:val="24"/>
        </w:rPr>
      </w:pPr>
    </w:p>
    <w:p w:rsidR="00165EF1" w:rsidRPr="00772C78" w:rsidRDefault="00D17E4F" w:rsidP="00D17E4F">
      <w:pPr>
        <w:shd w:val="clear" w:color="auto" w:fill="39B7FF"/>
        <w:rPr>
          <w:rFonts w:asciiTheme="minorHAnsi" w:hAnsiTheme="minorHAnsi"/>
          <w:color w:val="FFFFFF" w:themeColor="background1"/>
          <w:sz w:val="32"/>
          <w:szCs w:val="32"/>
        </w:rPr>
      </w:pPr>
      <w:r>
        <w:rPr>
          <w:rFonts w:asciiTheme="minorHAnsi" w:hAnsiTheme="minorHAnsi"/>
          <w:color w:val="FFFFFF" w:themeColor="background1"/>
          <w:sz w:val="32"/>
          <w:szCs w:val="32"/>
        </w:rPr>
        <w:lastRenderedPageBreak/>
        <w:t>Food Festival Platinum Sponsors</w:t>
      </w:r>
    </w:p>
    <w:p w:rsidR="00165EF1" w:rsidRDefault="00165EF1" w:rsidP="00165EF1">
      <w:pPr>
        <w:spacing w:after="21" w:line="259" w:lineRule="auto"/>
        <w:rPr>
          <w:rFonts w:asciiTheme="minorHAnsi" w:hAnsiTheme="minorHAnsi"/>
        </w:rPr>
      </w:pPr>
      <w:r>
        <w:rPr>
          <w:noProof/>
          <w14:ligatures w14:val="none"/>
          <w14:cntxtAlts w14:val="0"/>
        </w:rPr>
        <w:drawing>
          <wp:inline distT="0" distB="0" distL="0" distR="0" wp14:anchorId="2E2FC7BA" wp14:editId="7A0DEF20">
            <wp:extent cx="6598920" cy="11450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65785" cy="1156608"/>
                    </a:xfrm>
                    <a:prstGeom prst="rect">
                      <a:avLst/>
                    </a:prstGeom>
                  </pic:spPr>
                </pic:pic>
              </a:graphicData>
            </a:graphic>
          </wp:inline>
        </w:drawing>
      </w:r>
    </w:p>
    <w:p w:rsidR="00165EF1" w:rsidRDefault="00165EF1" w:rsidP="00165EF1">
      <w:pPr>
        <w:spacing w:after="21" w:line="259" w:lineRule="auto"/>
        <w:rPr>
          <w:rFonts w:asciiTheme="minorHAnsi" w:hAnsiTheme="minorHAnsi"/>
        </w:rPr>
      </w:pPr>
      <w:r>
        <w:rPr>
          <w:rFonts w:asciiTheme="minorHAnsi" w:hAnsiTheme="minorHAnsi"/>
          <w:noProof/>
          <w14:ligatures w14:val="none"/>
          <w14:cntxtAlts w14:val="0"/>
        </w:rPr>
        <w:drawing>
          <wp:anchor distT="0" distB="0" distL="114300" distR="114300" simplePos="0" relativeHeight="251703296" behindDoc="0" locked="0" layoutInCell="1" allowOverlap="1" wp14:anchorId="039BA68D" wp14:editId="05510F85">
            <wp:simplePos x="0" y="0"/>
            <wp:positionH relativeFrom="column">
              <wp:posOffset>1447800</wp:posOffset>
            </wp:positionH>
            <wp:positionV relativeFrom="paragraph">
              <wp:posOffset>53340</wp:posOffset>
            </wp:positionV>
            <wp:extent cx="3543300" cy="122750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ustrek_Logo.jpg.png"/>
                    <pic:cNvPicPr/>
                  </pic:nvPicPr>
                  <pic:blipFill>
                    <a:blip r:embed="rId31">
                      <a:extLst>
                        <a:ext uri="{28A0092B-C50C-407E-A947-70E740481C1C}">
                          <a14:useLocalDpi xmlns:a14="http://schemas.microsoft.com/office/drawing/2010/main" val="0"/>
                        </a:ext>
                      </a:extLst>
                    </a:blip>
                    <a:stretch>
                      <a:fillRect/>
                    </a:stretch>
                  </pic:blipFill>
                  <pic:spPr>
                    <a:xfrm>
                      <a:off x="0" y="0"/>
                      <a:ext cx="3543300" cy="1227501"/>
                    </a:xfrm>
                    <a:prstGeom prst="rect">
                      <a:avLst/>
                    </a:prstGeom>
                  </pic:spPr>
                </pic:pic>
              </a:graphicData>
            </a:graphic>
            <wp14:sizeRelH relativeFrom="margin">
              <wp14:pctWidth>0</wp14:pctWidth>
            </wp14:sizeRelH>
            <wp14:sizeRelV relativeFrom="margin">
              <wp14:pctHeight>0</wp14:pctHeight>
            </wp14:sizeRelV>
          </wp:anchor>
        </w:drawing>
      </w: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r>
        <w:rPr>
          <w:rFonts w:asciiTheme="minorHAnsi" w:hAnsiTheme="minorHAnsi"/>
          <w:noProof/>
          <w14:ligatures w14:val="none"/>
          <w14:cntxtAlts w14:val="0"/>
        </w:rPr>
        <w:drawing>
          <wp:anchor distT="0" distB="0" distL="114300" distR="114300" simplePos="0" relativeHeight="251701248" behindDoc="0" locked="0" layoutInCell="1" allowOverlap="1" wp14:anchorId="11CD1FCF" wp14:editId="054A0E69">
            <wp:simplePos x="0" y="0"/>
            <wp:positionH relativeFrom="column">
              <wp:posOffset>76200</wp:posOffset>
            </wp:positionH>
            <wp:positionV relativeFrom="paragraph">
              <wp:posOffset>74930</wp:posOffset>
            </wp:positionV>
            <wp:extent cx="6347460" cy="1669387"/>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001.png"/>
                    <pic:cNvPicPr/>
                  </pic:nvPicPr>
                  <pic:blipFill>
                    <a:blip r:embed="rId32">
                      <a:extLst>
                        <a:ext uri="{28A0092B-C50C-407E-A947-70E740481C1C}">
                          <a14:useLocalDpi xmlns:a14="http://schemas.microsoft.com/office/drawing/2010/main" val="0"/>
                        </a:ext>
                      </a:extLst>
                    </a:blip>
                    <a:stretch>
                      <a:fillRect/>
                    </a:stretch>
                  </pic:blipFill>
                  <pic:spPr>
                    <a:xfrm>
                      <a:off x="0" y="0"/>
                      <a:ext cx="6347460" cy="1669387"/>
                    </a:xfrm>
                    <a:prstGeom prst="rect">
                      <a:avLst/>
                    </a:prstGeom>
                  </pic:spPr>
                </pic:pic>
              </a:graphicData>
            </a:graphic>
            <wp14:sizeRelH relativeFrom="margin">
              <wp14:pctWidth>0</wp14:pctWidth>
            </wp14:sizeRelH>
            <wp14:sizeRelV relativeFrom="margin">
              <wp14:pctHeight>0</wp14:pctHeight>
            </wp14:sizeRelV>
          </wp:anchor>
        </w:drawing>
      </w: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r>
        <w:rPr>
          <w:rFonts w:asciiTheme="minorHAnsi" w:hAnsiTheme="minorHAnsi"/>
          <w:noProof/>
          <w14:ligatures w14:val="none"/>
          <w14:cntxtAlts w14:val="0"/>
        </w:rPr>
        <w:drawing>
          <wp:anchor distT="0" distB="0" distL="114300" distR="114300" simplePos="0" relativeHeight="251702272" behindDoc="0" locked="0" layoutInCell="1" allowOverlap="1" wp14:anchorId="05178D31" wp14:editId="7390495E">
            <wp:simplePos x="0" y="0"/>
            <wp:positionH relativeFrom="column">
              <wp:posOffset>116840</wp:posOffset>
            </wp:positionH>
            <wp:positionV relativeFrom="paragraph">
              <wp:posOffset>83820</wp:posOffset>
            </wp:positionV>
            <wp:extent cx="6307132" cy="13030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unraysiaDaily-ww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07132" cy="1303020"/>
                    </a:xfrm>
                    <a:prstGeom prst="rect">
                      <a:avLst/>
                    </a:prstGeom>
                  </pic:spPr>
                </pic:pic>
              </a:graphicData>
            </a:graphic>
            <wp14:sizeRelH relativeFrom="margin">
              <wp14:pctWidth>0</wp14:pctWidth>
            </wp14:sizeRelH>
            <wp14:sizeRelV relativeFrom="margin">
              <wp14:pctHeight>0</wp14:pctHeight>
            </wp14:sizeRelV>
          </wp:anchor>
        </w:drawing>
      </w: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r>
        <w:rPr>
          <w:rFonts w:asciiTheme="minorHAnsi" w:hAnsiTheme="minorHAnsi"/>
          <w:noProof/>
          <w14:ligatures w14:val="none"/>
          <w14:cntxtAlts w14:val="0"/>
        </w:rPr>
        <w:drawing>
          <wp:anchor distT="0" distB="0" distL="114300" distR="114300" simplePos="0" relativeHeight="251704320" behindDoc="0" locked="0" layoutInCell="1" allowOverlap="1" wp14:anchorId="015BA0AD" wp14:editId="332FB456">
            <wp:simplePos x="0" y="0"/>
            <wp:positionH relativeFrom="column">
              <wp:posOffset>967740</wp:posOffset>
            </wp:positionH>
            <wp:positionV relativeFrom="paragraph">
              <wp:posOffset>142240</wp:posOffset>
            </wp:positionV>
            <wp:extent cx="4638675" cy="25431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ne health.jpg"/>
                    <pic:cNvPicPr/>
                  </pic:nvPicPr>
                  <pic:blipFill>
                    <a:blip r:embed="rId34">
                      <a:extLst>
                        <a:ext uri="{28A0092B-C50C-407E-A947-70E740481C1C}">
                          <a14:useLocalDpi xmlns:a14="http://schemas.microsoft.com/office/drawing/2010/main" val="0"/>
                        </a:ext>
                      </a:extLst>
                    </a:blip>
                    <a:stretch>
                      <a:fillRect/>
                    </a:stretch>
                  </pic:blipFill>
                  <pic:spPr>
                    <a:xfrm>
                      <a:off x="0" y="0"/>
                      <a:ext cx="4638675" cy="2543175"/>
                    </a:xfrm>
                    <a:prstGeom prst="rect">
                      <a:avLst/>
                    </a:prstGeom>
                  </pic:spPr>
                </pic:pic>
              </a:graphicData>
            </a:graphic>
          </wp:anchor>
        </w:drawing>
      </w: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8730F0" w:rsidRDefault="008730F0" w:rsidP="00165EF1">
      <w:pPr>
        <w:spacing w:after="21" w:line="259" w:lineRule="auto"/>
        <w:rPr>
          <w:rFonts w:asciiTheme="minorHAnsi" w:hAnsiTheme="minorHAnsi"/>
        </w:rPr>
      </w:pPr>
    </w:p>
    <w:p w:rsidR="00552106" w:rsidRDefault="00552106" w:rsidP="00165EF1">
      <w:pPr>
        <w:spacing w:after="21" w:line="259" w:lineRule="auto"/>
        <w:rPr>
          <w:rFonts w:asciiTheme="minorHAnsi" w:hAnsiTheme="minorHAnsi"/>
        </w:rPr>
      </w:pPr>
      <w:bookmarkStart w:id="0" w:name="_GoBack"/>
      <w:bookmarkEnd w:id="0"/>
    </w:p>
    <w:p w:rsidR="00165EF1" w:rsidRDefault="00165EF1" w:rsidP="00165EF1">
      <w:pPr>
        <w:spacing w:after="21" w:line="259" w:lineRule="auto"/>
        <w:rPr>
          <w:rFonts w:asciiTheme="minorHAnsi" w:hAnsiTheme="minorHAnsi"/>
        </w:rPr>
      </w:pPr>
    </w:p>
    <w:p w:rsidR="00165EF1" w:rsidRPr="004868CD" w:rsidRDefault="00165EF1" w:rsidP="00165EF1">
      <w:pPr>
        <w:shd w:val="clear" w:color="auto" w:fill="39B7FF"/>
        <w:spacing w:after="21" w:line="259" w:lineRule="auto"/>
        <w:rPr>
          <w:rFonts w:asciiTheme="minorHAnsi" w:hAnsiTheme="minorHAnsi"/>
          <w:color w:val="FFFFFF" w:themeColor="background1"/>
          <w:sz w:val="32"/>
          <w:szCs w:val="32"/>
        </w:rPr>
      </w:pPr>
      <w:r w:rsidRPr="004868CD">
        <w:rPr>
          <w:rFonts w:asciiTheme="minorHAnsi" w:hAnsiTheme="minorHAnsi"/>
          <w:color w:val="FFFFFF" w:themeColor="background1"/>
          <w:sz w:val="32"/>
          <w:szCs w:val="32"/>
        </w:rPr>
        <w:lastRenderedPageBreak/>
        <w:t>Food Festival Gold Sponsors</w:t>
      </w: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r>
        <w:rPr>
          <w:rFonts w:asciiTheme="minorHAnsi" w:hAnsiTheme="minorHAnsi"/>
          <w:noProof/>
          <w14:ligatures w14:val="none"/>
          <w14:cntxtAlts w14:val="0"/>
        </w:rPr>
        <w:drawing>
          <wp:anchor distT="0" distB="0" distL="114300" distR="114300" simplePos="0" relativeHeight="251705344" behindDoc="0" locked="0" layoutInCell="1" allowOverlap="1" wp14:anchorId="48261684" wp14:editId="783AB209">
            <wp:simplePos x="0" y="0"/>
            <wp:positionH relativeFrom="column">
              <wp:posOffset>671195</wp:posOffset>
            </wp:positionH>
            <wp:positionV relativeFrom="paragraph">
              <wp:posOffset>191135</wp:posOffset>
            </wp:positionV>
            <wp:extent cx="5073673" cy="23850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llee Bearings Mildura Logo.JPG"/>
                    <pic:cNvPicPr/>
                  </pic:nvPicPr>
                  <pic:blipFill>
                    <a:blip r:embed="rId35">
                      <a:extLst>
                        <a:ext uri="{28A0092B-C50C-407E-A947-70E740481C1C}">
                          <a14:useLocalDpi xmlns:a14="http://schemas.microsoft.com/office/drawing/2010/main" val="0"/>
                        </a:ext>
                      </a:extLst>
                    </a:blip>
                    <a:stretch>
                      <a:fillRect/>
                    </a:stretch>
                  </pic:blipFill>
                  <pic:spPr>
                    <a:xfrm>
                      <a:off x="0" y="0"/>
                      <a:ext cx="5073673" cy="2385060"/>
                    </a:xfrm>
                    <a:prstGeom prst="rect">
                      <a:avLst/>
                    </a:prstGeom>
                  </pic:spPr>
                </pic:pic>
              </a:graphicData>
            </a:graphic>
            <wp14:sizeRelH relativeFrom="margin">
              <wp14:pctWidth>0</wp14:pctWidth>
            </wp14:sizeRelH>
            <wp14:sizeRelV relativeFrom="margin">
              <wp14:pctHeight>0</wp14:pctHeight>
            </wp14:sizeRelV>
          </wp:anchor>
        </w:drawing>
      </w: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r>
        <w:rPr>
          <w:rFonts w:asciiTheme="minorHAnsi" w:hAnsiTheme="minorHAnsi"/>
          <w:noProof/>
          <w14:ligatures w14:val="none"/>
          <w14:cntxtAlts w14:val="0"/>
        </w:rPr>
        <w:drawing>
          <wp:anchor distT="0" distB="0" distL="114300" distR="114300" simplePos="0" relativeHeight="251707392" behindDoc="0" locked="0" layoutInCell="1" allowOverlap="1" wp14:anchorId="7ECCF0F6" wp14:editId="17450A93">
            <wp:simplePos x="0" y="0"/>
            <wp:positionH relativeFrom="column">
              <wp:posOffset>160020</wp:posOffset>
            </wp:positionH>
            <wp:positionV relativeFrom="paragraph">
              <wp:posOffset>63500</wp:posOffset>
            </wp:positionV>
            <wp:extent cx="6682740" cy="3039032"/>
            <wp:effectExtent l="0" t="0" r="381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nraysiaPetroleum.jpg"/>
                    <pic:cNvPicPr/>
                  </pic:nvPicPr>
                  <pic:blipFill>
                    <a:blip r:embed="rId36">
                      <a:extLst>
                        <a:ext uri="{28A0092B-C50C-407E-A947-70E740481C1C}">
                          <a14:useLocalDpi xmlns:a14="http://schemas.microsoft.com/office/drawing/2010/main" val="0"/>
                        </a:ext>
                      </a:extLst>
                    </a:blip>
                    <a:stretch>
                      <a:fillRect/>
                    </a:stretch>
                  </pic:blipFill>
                  <pic:spPr>
                    <a:xfrm>
                      <a:off x="0" y="0"/>
                      <a:ext cx="6701853" cy="3047724"/>
                    </a:xfrm>
                    <a:prstGeom prst="rect">
                      <a:avLst/>
                    </a:prstGeom>
                  </pic:spPr>
                </pic:pic>
              </a:graphicData>
            </a:graphic>
            <wp14:sizeRelH relativeFrom="margin">
              <wp14:pctWidth>0</wp14:pctWidth>
            </wp14:sizeRelH>
            <wp14:sizeRelV relativeFrom="margin">
              <wp14:pctHeight>0</wp14:pctHeight>
            </wp14:sizeRelV>
          </wp:anchor>
        </w:drawing>
      </w: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r>
        <w:rPr>
          <w:rFonts w:asciiTheme="minorHAnsi" w:hAnsiTheme="minorHAnsi"/>
          <w:noProof/>
          <w14:ligatures w14:val="none"/>
          <w14:cntxtAlts w14:val="0"/>
        </w:rPr>
        <w:drawing>
          <wp:anchor distT="0" distB="0" distL="114300" distR="114300" simplePos="0" relativeHeight="251706368" behindDoc="0" locked="0" layoutInCell="1" allowOverlap="1" wp14:anchorId="4EB370F5" wp14:editId="550152C0">
            <wp:simplePos x="0" y="0"/>
            <wp:positionH relativeFrom="column">
              <wp:posOffset>37465</wp:posOffset>
            </wp:positionH>
            <wp:positionV relativeFrom="paragraph">
              <wp:posOffset>74295</wp:posOffset>
            </wp:positionV>
            <wp:extent cx="3361231" cy="33375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out farms.jpg"/>
                    <pic:cNvPicPr/>
                  </pic:nvPicPr>
                  <pic:blipFill>
                    <a:blip r:embed="rId37">
                      <a:extLst>
                        <a:ext uri="{28A0092B-C50C-407E-A947-70E740481C1C}">
                          <a14:useLocalDpi xmlns:a14="http://schemas.microsoft.com/office/drawing/2010/main" val="0"/>
                        </a:ext>
                      </a:extLst>
                    </a:blip>
                    <a:stretch>
                      <a:fillRect/>
                    </a:stretch>
                  </pic:blipFill>
                  <pic:spPr>
                    <a:xfrm>
                      <a:off x="0" y="0"/>
                      <a:ext cx="3361231" cy="3337560"/>
                    </a:xfrm>
                    <a:prstGeom prst="rect">
                      <a:avLst/>
                    </a:prstGeom>
                  </pic:spPr>
                </pic:pic>
              </a:graphicData>
            </a:graphic>
            <wp14:sizeRelH relativeFrom="margin">
              <wp14:pctWidth>0</wp14:pctWidth>
            </wp14:sizeRelH>
            <wp14:sizeRelV relativeFrom="margin">
              <wp14:pctHeight>0</wp14:pctHeight>
            </wp14:sizeRelV>
          </wp:anchor>
        </w:drawing>
      </w: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r>
        <w:rPr>
          <w:rFonts w:asciiTheme="minorHAnsi" w:hAnsiTheme="minorHAnsi"/>
          <w:noProof/>
          <w14:ligatures w14:val="none"/>
          <w14:cntxtAlts w14:val="0"/>
        </w:rPr>
        <w:drawing>
          <wp:anchor distT="0" distB="0" distL="114300" distR="114300" simplePos="0" relativeHeight="251708416" behindDoc="0" locked="0" layoutInCell="1" allowOverlap="1" wp14:anchorId="2ED0713C" wp14:editId="0D94CA57">
            <wp:simplePos x="0" y="0"/>
            <wp:positionH relativeFrom="column">
              <wp:posOffset>3135630</wp:posOffset>
            </wp:positionH>
            <wp:positionV relativeFrom="paragraph">
              <wp:posOffset>106045</wp:posOffset>
            </wp:positionV>
            <wp:extent cx="3795939" cy="232594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e Edge.jpg"/>
                    <pic:cNvPicPr/>
                  </pic:nvPicPr>
                  <pic:blipFill>
                    <a:blip r:embed="rId38">
                      <a:extLst>
                        <a:ext uri="{28A0092B-C50C-407E-A947-70E740481C1C}">
                          <a14:useLocalDpi xmlns:a14="http://schemas.microsoft.com/office/drawing/2010/main" val="0"/>
                        </a:ext>
                      </a:extLst>
                    </a:blip>
                    <a:stretch>
                      <a:fillRect/>
                    </a:stretch>
                  </pic:blipFill>
                  <pic:spPr>
                    <a:xfrm>
                      <a:off x="0" y="0"/>
                      <a:ext cx="3795939" cy="2325943"/>
                    </a:xfrm>
                    <a:prstGeom prst="rect">
                      <a:avLst/>
                    </a:prstGeom>
                  </pic:spPr>
                </pic:pic>
              </a:graphicData>
            </a:graphic>
            <wp14:sizeRelH relativeFrom="margin">
              <wp14:pctWidth>0</wp14:pctWidth>
            </wp14:sizeRelH>
            <wp14:sizeRelV relativeFrom="margin">
              <wp14:pctHeight>0</wp14:pctHeight>
            </wp14:sizeRelV>
          </wp:anchor>
        </w:drawing>
      </w: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165EF1" w:rsidRDefault="00165EF1" w:rsidP="00165EF1">
      <w:pPr>
        <w:spacing w:after="21" w:line="259" w:lineRule="auto"/>
        <w:rPr>
          <w:rFonts w:asciiTheme="minorHAnsi" w:hAnsiTheme="minorHAnsi"/>
        </w:rPr>
      </w:pPr>
    </w:p>
    <w:p w:rsidR="008B3D58" w:rsidRDefault="008B3D58" w:rsidP="008B3D58">
      <w:pPr>
        <w:rPr>
          <w:rFonts w:asciiTheme="minorHAnsi" w:hAnsiTheme="minorHAnsi"/>
        </w:rPr>
      </w:pPr>
    </w:p>
    <w:p w:rsidR="006B3638" w:rsidRDefault="006B3638" w:rsidP="008B3D58">
      <w:pPr>
        <w:rPr>
          <w:rFonts w:asciiTheme="minorHAnsi" w:hAnsiTheme="minorHAnsi"/>
        </w:rPr>
      </w:pPr>
    </w:p>
    <w:p w:rsidR="006B3638" w:rsidRDefault="006B3638" w:rsidP="008B3D58">
      <w:pPr>
        <w:rPr>
          <w:rFonts w:asciiTheme="minorHAnsi" w:hAnsiTheme="minorHAnsi"/>
        </w:rPr>
      </w:pPr>
    </w:p>
    <w:p w:rsidR="006B3638" w:rsidRDefault="006B3638" w:rsidP="008B3D58">
      <w:pPr>
        <w:rPr>
          <w:rFonts w:asciiTheme="minorHAnsi" w:hAnsiTheme="minorHAnsi"/>
        </w:rPr>
      </w:pPr>
    </w:p>
    <w:p w:rsidR="006B3638" w:rsidRDefault="006B3638" w:rsidP="008B3D58">
      <w:pPr>
        <w:rPr>
          <w:rFonts w:asciiTheme="minorHAnsi" w:hAnsiTheme="minorHAnsi"/>
        </w:rPr>
      </w:pPr>
    </w:p>
    <w:p w:rsidR="006B3638" w:rsidRDefault="006B3638" w:rsidP="008B3D58">
      <w:pPr>
        <w:rPr>
          <w:rFonts w:asciiTheme="minorHAnsi" w:hAnsiTheme="minorHAnsi"/>
        </w:rPr>
      </w:pPr>
    </w:p>
    <w:p w:rsidR="006B3638" w:rsidRDefault="00E86EAD" w:rsidP="00E86EAD">
      <w:pPr>
        <w:spacing w:after="0"/>
        <w:ind w:left="-709" w:right="10460"/>
        <w:jc w:val="center"/>
      </w:pPr>
      <w:r w:rsidRPr="00E86EAD">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75pt;height:761.25pt" o:ole="">
            <v:imagedata r:id="rId39" o:title=""/>
          </v:shape>
          <o:OLEObject Type="Embed" ProgID="Acrobat.Document.DC" ShapeID="_x0000_i1025" DrawAspect="Content" ObjectID="_1542091536" r:id="rId40"/>
        </w:object>
      </w:r>
    </w:p>
    <w:sectPr w:rsidR="006B3638" w:rsidSect="00F7547B">
      <w:pgSz w:w="11906" w:h="16838"/>
      <w:pgMar w:top="568" w:right="720" w:bottom="720" w:left="720" w:header="708"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59D" w:rsidRDefault="004D059D" w:rsidP="004D059D">
      <w:pPr>
        <w:spacing w:after="0" w:line="240" w:lineRule="auto"/>
      </w:pPr>
      <w:r>
        <w:separator/>
      </w:r>
    </w:p>
  </w:endnote>
  <w:endnote w:type="continuationSeparator" w:id="0">
    <w:p w:rsidR="004D059D" w:rsidRDefault="004D059D" w:rsidP="004D0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ll Sans MT Pro Book">
    <w:altName w:val="Gill Sans MT Pro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Frutiger LT Pro 45 Light">
    <w:panose1 w:val="00000000000000000000"/>
    <w:charset w:val="00"/>
    <w:family w:val="swiss"/>
    <w:notTrueType/>
    <w:pitch w:val="variable"/>
    <w:sig w:usb0="800000AF" w:usb1="5000204A" w:usb2="00000000" w:usb3="00000000" w:csb0="0000009B" w:csb1="00000000"/>
  </w:font>
  <w:font w:name="Stone Sans OS ITC TT-Bold">
    <w:altName w:val="Times New Roman"/>
    <w:charset w:val="00"/>
    <w:family w:val="auto"/>
    <w:pitch w:val="variable"/>
    <w:sig w:usb0="03000000"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Boogalo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59D" w:rsidRDefault="004D059D" w:rsidP="004D059D">
      <w:pPr>
        <w:spacing w:after="0" w:line="240" w:lineRule="auto"/>
      </w:pPr>
      <w:r>
        <w:separator/>
      </w:r>
    </w:p>
  </w:footnote>
  <w:footnote w:type="continuationSeparator" w:id="0">
    <w:p w:rsidR="004D059D" w:rsidRDefault="004D059D" w:rsidP="004D0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967B7C"/>
    <w:multiLevelType w:val="hybridMultilevel"/>
    <w:tmpl w:val="FB325DDA"/>
    <w:lvl w:ilvl="0" w:tplc="3C18CA00">
      <w:start w:val="4"/>
      <w:numFmt w:val="bullet"/>
      <w:lvlText w:val=""/>
      <w:lvlJc w:val="left"/>
      <w:pPr>
        <w:ind w:left="720" w:hanging="360"/>
      </w:pPr>
      <w:rPr>
        <w:rFonts w:ascii="Symbol" w:eastAsia="Times New Roman" w:hAnsi="Symbol" w:cs="Arial" w:hint="default"/>
        <w:color w:val="2E2E2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276535"/>
    <w:multiLevelType w:val="hybridMultilevel"/>
    <w:tmpl w:val="0D70F3F8"/>
    <w:lvl w:ilvl="0" w:tplc="01EABFFE">
      <w:start w:val="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1B2380"/>
    <w:multiLevelType w:val="hybridMultilevel"/>
    <w:tmpl w:val="0BCCDCC6"/>
    <w:lvl w:ilvl="0" w:tplc="7DC67A8E">
      <w:start w:val="4"/>
      <w:numFmt w:val="bullet"/>
      <w:lvlText w:val=""/>
      <w:lvlJc w:val="left"/>
      <w:pPr>
        <w:ind w:left="405" w:hanging="360"/>
      </w:pPr>
      <w:rPr>
        <w:rFonts w:ascii="Symbol" w:eastAsia="Times New Roman" w:hAnsi="Symbol"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 w15:restartNumberingAfterBreak="0">
    <w:nsid w:val="0C914BD1"/>
    <w:multiLevelType w:val="multilevel"/>
    <w:tmpl w:val="BB40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350FEA"/>
    <w:multiLevelType w:val="multilevel"/>
    <w:tmpl w:val="76CE5F24"/>
    <w:lvl w:ilvl="0">
      <w:start w:val="10"/>
      <w:numFmt w:val="decimal"/>
      <w:lvlText w:val="%1"/>
      <w:lvlJc w:val="left"/>
      <w:pPr>
        <w:ind w:left="912" w:hanging="912"/>
      </w:pPr>
      <w:rPr>
        <w:rFonts w:hint="default"/>
      </w:rPr>
    </w:lvl>
    <w:lvl w:ilvl="1">
      <w:start w:val="30"/>
      <w:numFmt w:val="decimal"/>
      <w:lvlText w:val="%1.%2"/>
      <w:lvlJc w:val="left"/>
      <w:pPr>
        <w:ind w:left="1632" w:hanging="912"/>
      </w:pPr>
      <w:rPr>
        <w:rFonts w:hint="default"/>
      </w:rPr>
    </w:lvl>
    <w:lvl w:ilvl="2">
      <w:start w:val="10"/>
      <w:numFmt w:val="decimal"/>
      <w:lvlText w:val="%1.%2-%3"/>
      <w:lvlJc w:val="left"/>
      <w:pPr>
        <w:ind w:left="2352" w:hanging="912"/>
      </w:pPr>
      <w:rPr>
        <w:rFonts w:hint="default"/>
      </w:rPr>
    </w:lvl>
    <w:lvl w:ilvl="3">
      <w:start w:val="45"/>
      <w:numFmt w:val="decimal"/>
      <w:lvlText w:val="%1.%2-%3.%4"/>
      <w:lvlJc w:val="left"/>
      <w:pPr>
        <w:ind w:left="3072" w:hanging="912"/>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2391EB4"/>
    <w:multiLevelType w:val="hybridMultilevel"/>
    <w:tmpl w:val="D818A5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CA06A2"/>
    <w:multiLevelType w:val="multilevel"/>
    <w:tmpl w:val="6414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D677CC"/>
    <w:multiLevelType w:val="multilevel"/>
    <w:tmpl w:val="6044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251D7"/>
    <w:multiLevelType w:val="hybridMultilevel"/>
    <w:tmpl w:val="87EE2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C87633"/>
    <w:multiLevelType w:val="hybridMultilevel"/>
    <w:tmpl w:val="87FE8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76496"/>
    <w:multiLevelType w:val="hybridMultilevel"/>
    <w:tmpl w:val="A5A66A60"/>
    <w:lvl w:ilvl="0" w:tplc="75769944">
      <w:start w:val="1"/>
      <w:numFmt w:val="decimal"/>
      <w:lvlText w:val="%1."/>
      <w:lvlJc w:val="left"/>
      <w:pPr>
        <w:ind w:left="1080" w:hanging="720"/>
      </w:pPr>
      <w:rPr>
        <w:rFonts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667F6E"/>
    <w:multiLevelType w:val="hybridMultilevel"/>
    <w:tmpl w:val="CA18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3F6B34"/>
    <w:multiLevelType w:val="multilevel"/>
    <w:tmpl w:val="DF263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6E100A"/>
    <w:multiLevelType w:val="multilevel"/>
    <w:tmpl w:val="ED8A5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60465"/>
    <w:multiLevelType w:val="hybridMultilevel"/>
    <w:tmpl w:val="71369602"/>
    <w:lvl w:ilvl="0" w:tplc="36E68BB6">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7F254C1"/>
    <w:multiLevelType w:val="hybridMultilevel"/>
    <w:tmpl w:val="371C7C16"/>
    <w:lvl w:ilvl="0" w:tplc="627EDBFE">
      <w:start w:val="19"/>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D4523AC"/>
    <w:multiLevelType w:val="multilevel"/>
    <w:tmpl w:val="D9A40F80"/>
    <w:lvl w:ilvl="0">
      <w:start w:val="1"/>
      <w:numFmt w:val="decimal"/>
      <w:pStyle w:val="NumberedList"/>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3A654A8"/>
    <w:multiLevelType w:val="multilevel"/>
    <w:tmpl w:val="14E8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755F01"/>
    <w:multiLevelType w:val="hybridMultilevel"/>
    <w:tmpl w:val="CE46D9DA"/>
    <w:lvl w:ilvl="0" w:tplc="2DDEE440">
      <w:start w:val="1"/>
      <w:numFmt w:val="bullet"/>
      <w:lvlText w:val="•"/>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83E1DD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F1E66A8">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448742A">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7B6416C">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EFC3072">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40C88B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91E5BD8">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6A84E6C">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60EB5434"/>
    <w:multiLevelType w:val="hybridMultilevel"/>
    <w:tmpl w:val="3D50B8D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74707B"/>
    <w:multiLevelType w:val="hybridMultilevel"/>
    <w:tmpl w:val="ECA8A5AA"/>
    <w:lvl w:ilvl="0" w:tplc="064A89B8">
      <w:start w:val="1"/>
      <w:numFmt w:val="bullet"/>
      <w:lvlText w:val="•"/>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26E6BBC">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D861F10">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A388AC4">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6A06F8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6321BE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458C3B2">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21E9B86">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D12B8D8">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6A033A59"/>
    <w:multiLevelType w:val="hybridMultilevel"/>
    <w:tmpl w:val="4B1E52E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7A649E"/>
    <w:multiLevelType w:val="hybridMultilevel"/>
    <w:tmpl w:val="D1FEB152"/>
    <w:lvl w:ilvl="0" w:tplc="4D982EC6">
      <w:numFmt w:val="bullet"/>
      <w:lvlText w:val=""/>
      <w:lvlJc w:val="left"/>
      <w:pPr>
        <w:ind w:left="72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4C30F8"/>
    <w:multiLevelType w:val="multilevel"/>
    <w:tmpl w:val="C608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17069C"/>
    <w:multiLevelType w:val="multilevel"/>
    <w:tmpl w:val="A2F4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442A17"/>
    <w:multiLevelType w:val="hybridMultilevel"/>
    <w:tmpl w:val="2BB06DFC"/>
    <w:lvl w:ilvl="0" w:tplc="CF30E84C">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E3B7F2F"/>
    <w:multiLevelType w:val="hybridMultilevel"/>
    <w:tmpl w:val="0F8242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7"/>
  </w:num>
  <w:num w:numId="3">
    <w:abstractNumId w:val="16"/>
  </w:num>
  <w:num w:numId="4">
    <w:abstractNumId w:val="0"/>
  </w:num>
  <w:num w:numId="5">
    <w:abstractNumId w:val="1"/>
  </w:num>
  <w:num w:numId="6">
    <w:abstractNumId w:val="2"/>
  </w:num>
  <w:num w:numId="7">
    <w:abstractNumId w:val="28"/>
  </w:num>
  <w:num w:numId="8">
    <w:abstractNumId w:val="13"/>
  </w:num>
  <w:num w:numId="9">
    <w:abstractNumId w:val="8"/>
  </w:num>
  <w:num w:numId="10">
    <w:abstractNumId w:val="20"/>
  </w:num>
  <w:num w:numId="11">
    <w:abstractNumId w:val="3"/>
  </w:num>
  <w:num w:numId="12">
    <w:abstractNumId w:val="27"/>
  </w:num>
  <w:num w:numId="13">
    <w:abstractNumId w:val="18"/>
  </w:num>
  <w:num w:numId="14">
    <w:abstractNumId w:val="7"/>
  </w:num>
  <w:num w:numId="15">
    <w:abstractNumId w:val="25"/>
  </w:num>
  <w:num w:numId="16">
    <w:abstractNumId w:val="12"/>
  </w:num>
  <w:num w:numId="17">
    <w:abstractNumId w:val="6"/>
  </w:num>
  <w:num w:numId="18">
    <w:abstractNumId w:val="19"/>
  </w:num>
  <w:num w:numId="19">
    <w:abstractNumId w:val="4"/>
  </w:num>
  <w:num w:numId="20">
    <w:abstractNumId w:val="29"/>
  </w:num>
  <w:num w:numId="21">
    <w:abstractNumId w:val="23"/>
  </w:num>
  <w:num w:numId="22">
    <w:abstractNumId w:val="21"/>
  </w:num>
  <w:num w:numId="23">
    <w:abstractNumId w:val="22"/>
  </w:num>
  <w:num w:numId="24">
    <w:abstractNumId w:val="24"/>
  </w:num>
  <w:num w:numId="25">
    <w:abstractNumId w:val="10"/>
  </w:num>
  <w:num w:numId="26">
    <w:abstractNumId w:val="15"/>
  </w:num>
  <w:num w:numId="27">
    <w:abstractNumId w:val="5"/>
  </w:num>
  <w:num w:numId="28">
    <w:abstractNumId w:val="26"/>
  </w:num>
  <w:num w:numId="29">
    <w:abstractNumId w:val="9"/>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59D"/>
    <w:rsid w:val="0000262A"/>
    <w:rsid w:val="0000422A"/>
    <w:rsid w:val="00005841"/>
    <w:rsid w:val="0000708B"/>
    <w:rsid w:val="000079B9"/>
    <w:rsid w:val="00010640"/>
    <w:rsid w:val="00012975"/>
    <w:rsid w:val="00013446"/>
    <w:rsid w:val="00014F47"/>
    <w:rsid w:val="00015AC8"/>
    <w:rsid w:val="00020ABD"/>
    <w:rsid w:val="0002742E"/>
    <w:rsid w:val="000307A5"/>
    <w:rsid w:val="00040361"/>
    <w:rsid w:val="00041624"/>
    <w:rsid w:val="00043CFE"/>
    <w:rsid w:val="00046245"/>
    <w:rsid w:val="00054C12"/>
    <w:rsid w:val="00055784"/>
    <w:rsid w:val="000624D3"/>
    <w:rsid w:val="0006482F"/>
    <w:rsid w:val="00071262"/>
    <w:rsid w:val="0007221C"/>
    <w:rsid w:val="0008106F"/>
    <w:rsid w:val="00082D28"/>
    <w:rsid w:val="00092674"/>
    <w:rsid w:val="00093434"/>
    <w:rsid w:val="00096FD4"/>
    <w:rsid w:val="000A2E4D"/>
    <w:rsid w:val="000A59AF"/>
    <w:rsid w:val="000A6AA7"/>
    <w:rsid w:val="000B472E"/>
    <w:rsid w:val="000B768D"/>
    <w:rsid w:val="000C616D"/>
    <w:rsid w:val="000D06B2"/>
    <w:rsid w:val="000D566D"/>
    <w:rsid w:val="000D5A58"/>
    <w:rsid w:val="000D7FDC"/>
    <w:rsid w:val="000E1A2F"/>
    <w:rsid w:val="000E3830"/>
    <w:rsid w:val="000E3BEA"/>
    <w:rsid w:val="000E4FD9"/>
    <w:rsid w:val="000F36FF"/>
    <w:rsid w:val="000F3B54"/>
    <w:rsid w:val="000F55D5"/>
    <w:rsid w:val="00104BB3"/>
    <w:rsid w:val="00107A94"/>
    <w:rsid w:val="00113BD9"/>
    <w:rsid w:val="00114B81"/>
    <w:rsid w:val="00122B5E"/>
    <w:rsid w:val="00131239"/>
    <w:rsid w:val="00131C06"/>
    <w:rsid w:val="00136346"/>
    <w:rsid w:val="00142F90"/>
    <w:rsid w:val="0015339F"/>
    <w:rsid w:val="00165BA6"/>
    <w:rsid w:val="00165EF1"/>
    <w:rsid w:val="00172E30"/>
    <w:rsid w:val="001760A9"/>
    <w:rsid w:val="0018077C"/>
    <w:rsid w:val="00180F6F"/>
    <w:rsid w:val="00192A9A"/>
    <w:rsid w:val="00192E9B"/>
    <w:rsid w:val="00194F19"/>
    <w:rsid w:val="00196555"/>
    <w:rsid w:val="00197248"/>
    <w:rsid w:val="001976F2"/>
    <w:rsid w:val="001A0071"/>
    <w:rsid w:val="001A0A00"/>
    <w:rsid w:val="001A0DE6"/>
    <w:rsid w:val="001A1779"/>
    <w:rsid w:val="001A51D3"/>
    <w:rsid w:val="001B3CB5"/>
    <w:rsid w:val="001C71B6"/>
    <w:rsid w:val="001D192D"/>
    <w:rsid w:val="001D2955"/>
    <w:rsid w:val="001D481B"/>
    <w:rsid w:val="001D5139"/>
    <w:rsid w:val="001D5AB7"/>
    <w:rsid w:val="001D6D18"/>
    <w:rsid w:val="001E4B5A"/>
    <w:rsid w:val="001E5837"/>
    <w:rsid w:val="001F10A4"/>
    <w:rsid w:val="0020076E"/>
    <w:rsid w:val="0020580F"/>
    <w:rsid w:val="0020746B"/>
    <w:rsid w:val="00211B4C"/>
    <w:rsid w:val="00211B6F"/>
    <w:rsid w:val="00212520"/>
    <w:rsid w:val="00215127"/>
    <w:rsid w:val="0022077A"/>
    <w:rsid w:val="00222500"/>
    <w:rsid w:val="00223BAA"/>
    <w:rsid w:val="00241723"/>
    <w:rsid w:val="00256840"/>
    <w:rsid w:val="00265520"/>
    <w:rsid w:val="00266617"/>
    <w:rsid w:val="0027299F"/>
    <w:rsid w:val="002745A2"/>
    <w:rsid w:val="00275FD3"/>
    <w:rsid w:val="002833B9"/>
    <w:rsid w:val="00285577"/>
    <w:rsid w:val="002867EB"/>
    <w:rsid w:val="002913DB"/>
    <w:rsid w:val="00293CE8"/>
    <w:rsid w:val="002A1F90"/>
    <w:rsid w:val="002A3A06"/>
    <w:rsid w:val="002A3AC1"/>
    <w:rsid w:val="002C1B11"/>
    <w:rsid w:val="002C5C92"/>
    <w:rsid w:val="002D032D"/>
    <w:rsid w:val="002D0533"/>
    <w:rsid w:val="002D395B"/>
    <w:rsid w:val="002D4CD2"/>
    <w:rsid w:val="002D7746"/>
    <w:rsid w:val="002D778F"/>
    <w:rsid w:val="002E06C6"/>
    <w:rsid w:val="00301D02"/>
    <w:rsid w:val="0030204C"/>
    <w:rsid w:val="0030412C"/>
    <w:rsid w:val="0030637F"/>
    <w:rsid w:val="003103F8"/>
    <w:rsid w:val="00323FBE"/>
    <w:rsid w:val="003343A2"/>
    <w:rsid w:val="0034046F"/>
    <w:rsid w:val="00340E71"/>
    <w:rsid w:val="0034273E"/>
    <w:rsid w:val="003442B0"/>
    <w:rsid w:val="003502F3"/>
    <w:rsid w:val="003542D7"/>
    <w:rsid w:val="00354B49"/>
    <w:rsid w:val="00355AF1"/>
    <w:rsid w:val="00355CC4"/>
    <w:rsid w:val="003603DC"/>
    <w:rsid w:val="0036198E"/>
    <w:rsid w:val="0036312E"/>
    <w:rsid w:val="00363D9A"/>
    <w:rsid w:val="00365D23"/>
    <w:rsid w:val="003666F6"/>
    <w:rsid w:val="003734DD"/>
    <w:rsid w:val="00376A60"/>
    <w:rsid w:val="003777D1"/>
    <w:rsid w:val="003827AB"/>
    <w:rsid w:val="003861FF"/>
    <w:rsid w:val="0039002D"/>
    <w:rsid w:val="00390FC5"/>
    <w:rsid w:val="00391230"/>
    <w:rsid w:val="003914CE"/>
    <w:rsid w:val="003931D2"/>
    <w:rsid w:val="00395F9D"/>
    <w:rsid w:val="00396BF4"/>
    <w:rsid w:val="00397002"/>
    <w:rsid w:val="0039716C"/>
    <w:rsid w:val="003A30D6"/>
    <w:rsid w:val="003A40B2"/>
    <w:rsid w:val="003A6247"/>
    <w:rsid w:val="003B16A7"/>
    <w:rsid w:val="003B5E91"/>
    <w:rsid w:val="003B6D3C"/>
    <w:rsid w:val="003C2E65"/>
    <w:rsid w:val="003C3481"/>
    <w:rsid w:val="003C5148"/>
    <w:rsid w:val="003D012E"/>
    <w:rsid w:val="003D0431"/>
    <w:rsid w:val="003D0B88"/>
    <w:rsid w:val="003D458A"/>
    <w:rsid w:val="003D6466"/>
    <w:rsid w:val="003E274D"/>
    <w:rsid w:val="003E4CEA"/>
    <w:rsid w:val="003E51D6"/>
    <w:rsid w:val="003E76A8"/>
    <w:rsid w:val="003F0D87"/>
    <w:rsid w:val="003F0F1A"/>
    <w:rsid w:val="003F2E9C"/>
    <w:rsid w:val="003F3A21"/>
    <w:rsid w:val="00403270"/>
    <w:rsid w:val="004048BE"/>
    <w:rsid w:val="00405BB3"/>
    <w:rsid w:val="00407B48"/>
    <w:rsid w:val="00415068"/>
    <w:rsid w:val="004157C6"/>
    <w:rsid w:val="00416F93"/>
    <w:rsid w:val="00420E39"/>
    <w:rsid w:val="004235E0"/>
    <w:rsid w:val="0042550F"/>
    <w:rsid w:val="004263EF"/>
    <w:rsid w:val="00427FA5"/>
    <w:rsid w:val="00433486"/>
    <w:rsid w:val="00433661"/>
    <w:rsid w:val="00440E7F"/>
    <w:rsid w:val="00444287"/>
    <w:rsid w:val="004444B2"/>
    <w:rsid w:val="004507D9"/>
    <w:rsid w:val="00451A3B"/>
    <w:rsid w:val="004527DE"/>
    <w:rsid w:val="00452C4B"/>
    <w:rsid w:val="00454BCD"/>
    <w:rsid w:val="00456352"/>
    <w:rsid w:val="00461A13"/>
    <w:rsid w:val="00462B1C"/>
    <w:rsid w:val="0046362F"/>
    <w:rsid w:val="004663BC"/>
    <w:rsid w:val="0047225F"/>
    <w:rsid w:val="004747EF"/>
    <w:rsid w:val="004757C6"/>
    <w:rsid w:val="004868CD"/>
    <w:rsid w:val="00487A4F"/>
    <w:rsid w:val="00494EAD"/>
    <w:rsid w:val="004A39B3"/>
    <w:rsid w:val="004A7138"/>
    <w:rsid w:val="004B25AE"/>
    <w:rsid w:val="004C03CF"/>
    <w:rsid w:val="004C1249"/>
    <w:rsid w:val="004C4C18"/>
    <w:rsid w:val="004D059D"/>
    <w:rsid w:val="004D0AC3"/>
    <w:rsid w:val="004D363F"/>
    <w:rsid w:val="004D3814"/>
    <w:rsid w:val="004E375A"/>
    <w:rsid w:val="004E6B47"/>
    <w:rsid w:val="004F4CAF"/>
    <w:rsid w:val="005034B1"/>
    <w:rsid w:val="00504541"/>
    <w:rsid w:val="00505006"/>
    <w:rsid w:val="005056F2"/>
    <w:rsid w:val="00505930"/>
    <w:rsid w:val="0051146E"/>
    <w:rsid w:val="00511EB4"/>
    <w:rsid w:val="00516A9B"/>
    <w:rsid w:val="005276EA"/>
    <w:rsid w:val="00533E74"/>
    <w:rsid w:val="00534EBC"/>
    <w:rsid w:val="005351E7"/>
    <w:rsid w:val="005411DC"/>
    <w:rsid w:val="00543C30"/>
    <w:rsid w:val="00552106"/>
    <w:rsid w:val="00553003"/>
    <w:rsid w:val="00556B11"/>
    <w:rsid w:val="005721E7"/>
    <w:rsid w:val="005746DE"/>
    <w:rsid w:val="005750A4"/>
    <w:rsid w:val="00577C56"/>
    <w:rsid w:val="00580D9B"/>
    <w:rsid w:val="00580E7C"/>
    <w:rsid w:val="00581771"/>
    <w:rsid w:val="005872E1"/>
    <w:rsid w:val="00590A83"/>
    <w:rsid w:val="00590D3A"/>
    <w:rsid w:val="00590D64"/>
    <w:rsid w:val="00592530"/>
    <w:rsid w:val="005956FB"/>
    <w:rsid w:val="005A0CB8"/>
    <w:rsid w:val="005A107E"/>
    <w:rsid w:val="005A16E2"/>
    <w:rsid w:val="005A22C3"/>
    <w:rsid w:val="005A2743"/>
    <w:rsid w:val="005B5A6F"/>
    <w:rsid w:val="005B6764"/>
    <w:rsid w:val="005C38B3"/>
    <w:rsid w:val="005C40EA"/>
    <w:rsid w:val="005C4F33"/>
    <w:rsid w:val="005D0F00"/>
    <w:rsid w:val="005D3312"/>
    <w:rsid w:val="005D455B"/>
    <w:rsid w:val="005D6DF9"/>
    <w:rsid w:val="005E4DF6"/>
    <w:rsid w:val="005E4F52"/>
    <w:rsid w:val="005F52E7"/>
    <w:rsid w:val="005F5AFE"/>
    <w:rsid w:val="00602237"/>
    <w:rsid w:val="00604A77"/>
    <w:rsid w:val="00606432"/>
    <w:rsid w:val="00607ED3"/>
    <w:rsid w:val="0061045B"/>
    <w:rsid w:val="00610692"/>
    <w:rsid w:val="00611E1E"/>
    <w:rsid w:val="00624FAC"/>
    <w:rsid w:val="00630C2C"/>
    <w:rsid w:val="0063222B"/>
    <w:rsid w:val="00640D9A"/>
    <w:rsid w:val="00643D23"/>
    <w:rsid w:val="006447A2"/>
    <w:rsid w:val="00653145"/>
    <w:rsid w:val="00655D29"/>
    <w:rsid w:val="006609F1"/>
    <w:rsid w:val="00661986"/>
    <w:rsid w:val="006652CD"/>
    <w:rsid w:val="006679D4"/>
    <w:rsid w:val="00676C3E"/>
    <w:rsid w:val="006772AA"/>
    <w:rsid w:val="00684DB7"/>
    <w:rsid w:val="006874D3"/>
    <w:rsid w:val="00687A4B"/>
    <w:rsid w:val="00690291"/>
    <w:rsid w:val="006938B5"/>
    <w:rsid w:val="006951FD"/>
    <w:rsid w:val="006A05D9"/>
    <w:rsid w:val="006B0E3A"/>
    <w:rsid w:val="006B184C"/>
    <w:rsid w:val="006B26DB"/>
    <w:rsid w:val="006B3638"/>
    <w:rsid w:val="006B75C9"/>
    <w:rsid w:val="006C25F3"/>
    <w:rsid w:val="006C2924"/>
    <w:rsid w:val="006C56D0"/>
    <w:rsid w:val="006C6677"/>
    <w:rsid w:val="006C7A5A"/>
    <w:rsid w:val="006D00E7"/>
    <w:rsid w:val="006D5D46"/>
    <w:rsid w:val="006D63CB"/>
    <w:rsid w:val="006E544B"/>
    <w:rsid w:val="006E7067"/>
    <w:rsid w:val="006F0D8E"/>
    <w:rsid w:val="006F63A4"/>
    <w:rsid w:val="00701994"/>
    <w:rsid w:val="00701E82"/>
    <w:rsid w:val="007029F3"/>
    <w:rsid w:val="0070300C"/>
    <w:rsid w:val="007072BD"/>
    <w:rsid w:val="0070789B"/>
    <w:rsid w:val="00710184"/>
    <w:rsid w:val="00710AAF"/>
    <w:rsid w:val="007154EF"/>
    <w:rsid w:val="0071616E"/>
    <w:rsid w:val="0072095C"/>
    <w:rsid w:val="00722F45"/>
    <w:rsid w:val="00723AB4"/>
    <w:rsid w:val="007332A9"/>
    <w:rsid w:val="007444CF"/>
    <w:rsid w:val="00744F08"/>
    <w:rsid w:val="00750A8B"/>
    <w:rsid w:val="0075130D"/>
    <w:rsid w:val="00751893"/>
    <w:rsid w:val="00755431"/>
    <w:rsid w:val="0075608B"/>
    <w:rsid w:val="007572F0"/>
    <w:rsid w:val="007622D3"/>
    <w:rsid w:val="007628EE"/>
    <w:rsid w:val="007645EC"/>
    <w:rsid w:val="007652B8"/>
    <w:rsid w:val="00771896"/>
    <w:rsid w:val="007721C0"/>
    <w:rsid w:val="00772C78"/>
    <w:rsid w:val="00775BE6"/>
    <w:rsid w:val="00776F48"/>
    <w:rsid w:val="00780ABC"/>
    <w:rsid w:val="007813F1"/>
    <w:rsid w:val="00783216"/>
    <w:rsid w:val="007867F1"/>
    <w:rsid w:val="007916D3"/>
    <w:rsid w:val="00795171"/>
    <w:rsid w:val="00796647"/>
    <w:rsid w:val="0079674E"/>
    <w:rsid w:val="00797FAA"/>
    <w:rsid w:val="007A5196"/>
    <w:rsid w:val="007A7871"/>
    <w:rsid w:val="007B11D4"/>
    <w:rsid w:val="007B57D6"/>
    <w:rsid w:val="007C0424"/>
    <w:rsid w:val="007C3FEA"/>
    <w:rsid w:val="007C4CFD"/>
    <w:rsid w:val="007D123D"/>
    <w:rsid w:val="007D13C2"/>
    <w:rsid w:val="007D2EB2"/>
    <w:rsid w:val="007D35B4"/>
    <w:rsid w:val="007D650F"/>
    <w:rsid w:val="007D66D5"/>
    <w:rsid w:val="007E3754"/>
    <w:rsid w:val="007E47D8"/>
    <w:rsid w:val="007E481D"/>
    <w:rsid w:val="007E6EF3"/>
    <w:rsid w:val="007E79D3"/>
    <w:rsid w:val="007F0A79"/>
    <w:rsid w:val="007F39D3"/>
    <w:rsid w:val="007F4D4A"/>
    <w:rsid w:val="007F4FCA"/>
    <w:rsid w:val="007F5EB1"/>
    <w:rsid w:val="008051F7"/>
    <w:rsid w:val="00806CE2"/>
    <w:rsid w:val="00811F3A"/>
    <w:rsid w:val="00815798"/>
    <w:rsid w:val="0082659C"/>
    <w:rsid w:val="008276C5"/>
    <w:rsid w:val="00830030"/>
    <w:rsid w:val="00840032"/>
    <w:rsid w:val="00845291"/>
    <w:rsid w:val="008550A1"/>
    <w:rsid w:val="008551C8"/>
    <w:rsid w:val="008554EA"/>
    <w:rsid w:val="00863B1B"/>
    <w:rsid w:val="0086672C"/>
    <w:rsid w:val="00870E79"/>
    <w:rsid w:val="008730F0"/>
    <w:rsid w:val="00873315"/>
    <w:rsid w:val="00873ABB"/>
    <w:rsid w:val="00875C81"/>
    <w:rsid w:val="00887285"/>
    <w:rsid w:val="00887A11"/>
    <w:rsid w:val="00895610"/>
    <w:rsid w:val="008A17CD"/>
    <w:rsid w:val="008A45F2"/>
    <w:rsid w:val="008A6D31"/>
    <w:rsid w:val="008B3D58"/>
    <w:rsid w:val="008B579F"/>
    <w:rsid w:val="008C0077"/>
    <w:rsid w:val="008C0914"/>
    <w:rsid w:val="008D0BFC"/>
    <w:rsid w:val="008D1F71"/>
    <w:rsid w:val="008D33D2"/>
    <w:rsid w:val="008D485F"/>
    <w:rsid w:val="008D7438"/>
    <w:rsid w:val="008E0F26"/>
    <w:rsid w:val="008E31FF"/>
    <w:rsid w:val="008E512E"/>
    <w:rsid w:val="008E5CCC"/>
    <w:rsid w:val="008E6803"/>
    <w:rsid w:val="008E6CFF"/>
    <w:rsid w:val="008F03C8"/>
    <w:rsid w:val="008F06F9"/>
    <w:rsid w:val="008F3EE4"/>
    <w:rsid w:val="008F4DE1"/>
    <w:rsid w:val="008F78B2"/>
    <w:rsid w:val="00900599"/>
    <w:rsid w:val="00900F9E"/>
    <w:rsid w:val="0090698D"/>
    <w:rsid w:val="00913D1E"/>
    <w:rsid w:val="009152B1"/>
    <w:rsid w:val="00916BF9"/>
    <w:rsid w:val="009171F2"/>
    <w:rsid w:val="00917C24"/>
    <w:rsid w:val="00922718"/>
    <w:rsid w:val="00926368"/>
    <w:rsid w:val="00927F7E"/>
    <w:rsid w:val="00932C2A"/>
    <w:rsid w:val="00933E49"/>
    <w:rsid w:val="00936C07"/>
    <w:rsid w:val="00947851"/>
    <w:rsid w:val="00951F27"/>
    <w:rsid w:val="0095470F"/>
    <w:rsid w:val="00962D7F"/>
    <w:rsid w:val="00966DD3"/>
    <w:rsid w:val="009721B3"/>
    <w:rsid w:val="009743B5"/>
    <w:rsid w:val="00975ADD"/>
    <w:rsid w:val="00976930"/>
    <w:rsid w:val="00984E85"/>
    <w:rsid w:val="00986B60"/>
    <w:rsid w:val="00991A94"/>
    <w:rsid w:val="009A0F8B"/>
    <w:rsid w:val="009A1212"/>
    <w:rsid w:val="009A138E"/>
    <w:rsid w:val="009A2B66"/>
    <w:rsid w:val="009A4D98"/>
    <w:rsid w:val="009A6DEA"/>
    <w:rsid w:val="009A7FE1"/>
    <w:rsid w:val="009B4490"/>
    <w:rsid w:val="009B6085"/>
    <w:rsid w:val="009B69A3"/>
    <w:rsid w:val="009B7734"/>
    <w:rsid w:val="009C0F1E"/>
    <w:rsid w:val="009C4AA5"/>
    <w:rsid w:val="009C4FE5"/>
    <w:rsid w:val="009C6377"/>
    <w:rsid w:val="009C73DA"/>
    <w:rsid w:val="009C780D"/>
    <w:rsid w:val="009D0490"/>
    <w:rsid w:val="009D5460"/>
    <w:rsid w:val="009D5CEA"/>
    <w:rsid w:val="009D6DA9"/>
    <w:rsid w:val="009E40F2"/>
    <w:rsid w:val="009E6966"/>
    <w:rsid w:val="009F10C9"/>
    <w:rsid w:val="009F1E33"/>
    <w:rsid w:val="009F5226"/>
    <w:rsid w:val="009F5E57"/>
    <w:rsid w:val="009F6A21"/>
    <w:rsid w:val="00A00954"/>
    <w:rsid w:val="00A030B1"/>
    <w:rsid w:val="00A16946"/>
    <w:rsid w:val="00A179FC"/>
    <w:rsid w:val="00A25C55"/>
    <w:rsid w:val="00A2707B"/>
    <w:rsid w:val="00A31CCD"/>
    <w:rsid w:val="00A32018"/>
    <w:rsid w:val="00A33155"/>
    <w:rsid w:val="00A33406"/>
    <w:rsid w:val="00A374AC"/>
    <w:rsid w:val="00A37628"/>
    <w:rsid w:val="00A40C72"/>
    <w:rsid w:val="00A43556"/>
    <w:rsid w:val="00A4784B"/>
    <w:rsid w:val="00A54B4D"/>
    <w:rsid w:val="00A602BE"/>
    <w:rsid w:val="00A60BE4"/>
    <w:rsid w:val="00A64E65"/>
    <w:rsid w:val="00A64F10"/>
    <w:rsid w:val="00A65E61"/>
    <w:rsid w:val="00A73616"/>
    <w:rsid w:val="00A76C4B"/>
    <w:rsid w:val="00A76ECC"/>
    <w:rsid w:val="00A77AD4"/>
    <w:rsid w:val="00A80374"/>
    <w:rsid w:val="00A811E0"/>
    <w:rsid w:val="00A817E7"/>
    <w:rsid w:val="00A87137"/>
    <w:rsid w:val="00A875B7"/>
    <w:rsid w:val="00A935DC"/>
    <w:rsid w:val="00A949AD"/>
    <w:rsid w:val="00A94AF3"/>
    <w:rsid w:val="00A97218"/>
    <w:rsid w:val="00A97EC2"/>
    <w:rsid w:val="00AA44E5"/>
    <w:rsid w:val="00AA4622"/>
    <w:rsid w:val="00AB17E8"/>
    <w:rsid w:val="00AB6C82"/>
    <w:rsid w:val="00AC028E"/>
    <w:rsid w:val="00AC0CF7"/>
    <w:rsid w:val="00AC5730"/>
    <w:rsid w:val="00AD4575"/>
    <w:rsid w:val="00AD5266"/>
    <w:rsid w:val="00AD5657"/>
    <w:rsid w:val="00AD7ECB"/>
    <w:rsid w:val="00AE665F"/>
    <w:rsid w:val="00AE68B5"/>
    <w:rsid w:val="00AF08CE"/>
    <w:rsid w:val="00AF0B1C"/>
    <w:rsid w:val="00B036C4"/>
    <w:rsid w:val="00B05250"/>
    <w:rsid w:val="00B06A5B"/>
    <w:rsid w:val="00B06E32"/>
    <w:rsid w:val="00B10599"/>
    <w:rsid w:val="00B10B06"/>
    <w:rsid w:val="00B12EE9"/>
    <w:rsid w:val="00B16464"/>
    <w:rsid w:val="00B17B4A"/>
    <w:rsid w:val="00B17CDB"/>
    <w:rsid w:val="00B2056D"/>
    <w:rsid w:val="00B2429C"/>
    <w:rsid w:val="00B27AB2"/>
    <w:rsid w:val="00B30324"/>
    <w:rsid w:val="00B31786"/>
    <w:rsid w:val="00B32F41"/>
    <w:rsid w:val="00B336E3"/>
    <w:rsid w:val="00B36F48"/>
    <w:rsid w:val="00B4022C"/>
    <w:rsid w:val="00B44395"/>
    <w:rsid w:val="00B454A2"/>
    <w:rsid w:val="00B46251"/>
    <w:rsid w:val="00B47BB8"/>
    <w:rsid w:val="00B507C6"/>
    <w:rsid w:val="00B511EB"/>
    <w:rsid w:val="00B53FAB"/>
    <w:rsid w:val="00B60C73"/>
    <w:rsid w:val="00B62338"/>
    <w:rsid w:val="00B62A54"/>
    <w:rsid w:val="00B64076"/>
    <w:rsid w:val="00B667C4"/>
    <w:rsid w:val="00B71774"/>
    <w:rsid w:val="00B71FF7"/>
    <w:rsid w:val="00B7357C"/>
    <w:rsid w:val="00B73BF4"/>
    <w:rsid w:val="00B779DA"/>
    <w:rsid w:val="00B84481"/>
    <w:rsid w:val="00B85C29"/>
    <w:rsid w:val="00B9142D"/>
    <w:rsid w:val="00B92800"/>
    <w:rsid w:val="00B93EC1"/>
    <w:rsid w:val="00B95DAD"/>
    <w:rsid w:val="00BA0606"/>
    <w:rsid w:val="00BA096D"/>
    <w:rsid w:val="00BA4762"/>
    <w:rsid w:val="00BA6D03"/>
    <w:rsid w:val="00BB0B32"/>
    <w:rsid w:val="00BB52CC"/>
    <w:rsid w:val="00BC1E4B"/>
    <w:rsid w:val="00BD3379"/>
    <w:rsid w:val="00BD34B2"/>
    <w:rsid w:val="00BD3DF1"/>
    <w:rsid w:val="00BD4B33"/>
    <w:rsid w:val="00BD576F"/>
    <w:rsid w:val="00BD5E66"/>
    <w:rsid w:val="00BD6846"/>
    <w:rsid w:val="00BE0B24"/>
    <w:rsid w:val="00BE6AF0"/>
    <w:rsid w:val="00BF1823"/>
    <w:rsid w:val="00BF1925"/>
    <w:rsid w:val="00BF2F97"/>
    <w:rsid w:val="00BF3B17"/>
    <w:rsid w:val="00BF544B"/>
    <w:rsid w:val="00BF7355"/>
    <w:rsid w:val="00BF792A"/>
    <w:rsid w:val="00C05A34"/>
    <w:rsid w:val="00C06B52"/>
    <w:rsid w:val="00C143A8"/>
    <w:rsid w:val="00C16B01"/>
    <w:rsid w:val="00C240AA"/>
    <w:rsid w:val="00C244A5"/>
    <w:rsid w:val="00C31961"/>
    <w:rsid w:val="00C32AD8"/>
    <w:rsid w:val="00C33106"/>
    <w:rsid w:val="00C50BA4"/>
    <w:rsid w:val="00C51E3C"/>
    <w:rsid w:val="00C5688E"/>
    <w:rsid w:val="00C63A14"/>
    <w:rsid w:val="00C65896"/>
    <w:rsid w:val="00C80E90"/>
    <w:rsid w:val="00C81C99"/>
    <w:rsid w:val="00C82762"/>
    <w:rsid w:val="00C82EAC"/>
    <w:rsid w:val="00C8593C"/>
    <w:rsid w:val="00C8751B"/>
    <w:rsid w:val="00C908AF"/>
    <w:rsid w:val="00C92CF5"/>
    <w:rsid w:val="00C96295"/>
    <w:rsid w:val="00C97832"/>
    <w:rsid w:val="00C97863"/>
    <w:rsid w:val="00CA1331"/>
    <w:rsid w:val="00CA153D"/>
    <w:rsid w:val="00CA7E49"/>
    <w:rsid w:val="00CB03C6"/>
    <w:rsid w:val="00CB4C2A"/>
    <w:rsid w:val="00CB58F4"/>
    <w:rsid w:val="00CB790E"/>
    <w:rsid w:val="00CB7CAD"/>
    <w:rsid w:val="00CB7E5C"/>
    <w:rsid w:val="00CC05E9"/>
    <w:rsid w:val="00CC6D72"/>
    <w:rsid w:val="00CC74A9"/>
    <w:rsid w:val="00CC7CBD"/>
    <w:rsid w:val="00CD2B05"/>
    <w:rsid w:val="00CD360B"/>
    <w:rsid w:val="00CD4503"/>
    <w:rsid w:val="00CD467B"/>
    <w:rsid w:val="00CD5C27"/>
    <w:rsid w:val="00CE3565"/>
    <w:rsid w:val="00CE56C9"/>
    <w:rsid w:val="00CF4C89"/>
    <w:rsid w:val="00CF6823"/>
    <w:rsid w:val="00CF6A3F"/>
    <w:rsid w:val="00D0781B"/>
    <w:rsid w:val="00D137DC"/>
    <w:rsid w:val="00D13CF4"/>
    <w:rsid w:val="00D13F7F"/>
    <w:rsid w:val="00D17E4F"/>
    <w:rsid w:val="00D2325D"/>
    <w:rsid w:val="00D2415D"/>
    <w:rsid w:val="00D315D9"/>
    <w:rsid w:val="00D31C51"/>
    <w:rsid w:val="00D327FA"/>
    <w:rsid w:val="00D32ECC"/>
    <w:rsid w:val="00D3436F"/>
    <w:rsid w:val="00D363B5"/>
    <w:rsid w:val="00D365F8"/>
    <w:rsid w:val="00D45391"/>
    <w:rsid w:val="00D472F8"/>
    <w:rsid w:val="00D479AD"/>
    <w:rsid w:val="00D567F1"/>
    <w:rsid w:val="00D60DB4"/>
    <w:rsid w:val="00D72D46"/>
    <w:rsid w:val="00D731A1"/>
    <w:rsid w:val="00D81AE3"/>
    <w:rsid w:val="00D8366F"/>
    <w:rsid w:val="00D90BF1"/>
    <w:rsid w:val="00D913B0"/>
    <w:rsid w:val="00D9296F"/>
    <w:rsid w:val="00D94C39"/>
    <w:rsid w:val="00DA39E8"/>
    <w:rsid w:val="00DA3B36"/>
    <w:rsid w:val="00DA3F68"/>
    <w:rsid w:val="00DA6491"/>
    <w:rsid w:val="00DC1E2F"/>
    <w:rsid w:val="00DC362B"/>
    <w:rsid w:val="00DC5995"/>
    <w:rsid w:val="00DC5E56"/>
    <w:rsid w:val="00DC6725"/>
    <w:rsid w:val="00DD1C98"/>
    <w:rsid w:val="00DD2B19"/>
    <w:rsid w:val="00DD2C3E"/>
    <w:rsid w:val="00DE056F"/>
    <w:rsid w:val="00DE67C3"/>
    <w:rsid w:val="00DF0640"/>
    <w:rsid w:val="00DF1BF8"/>
    <w:rsid w:val="00DF4C75"/>
    <w:rsid w:val="00DF7489"/>
    <w:rsid w:val="00DF77C3"/>
    <w:rsid w:val="00E009CF"/>
    <w:rsid w:val="00E01233"/>
    <w:rsid w:val="00E01C8A"/>
    <w:rsid w:val="00E03CF0"/>
    <w:rsid w:val="00E10069"/>
    <w:rsid w:val="00E11E27"/>
    <w:rsid w:val="00E21AFD"/>
    <w:rsid w:val="00E22D63"/>
    <w:rsid w:val="00E23389"/>
    <w:rsid w:val="00E23D85"/>
    <w:rsid w:val="00E2700F"/>
    <w:rsid w:val="00E3113C"/>
    <w:rsid w:val="00E31404"/>
    <w:rsid w:val="00E31C5D"/>
    <w:rsid w:val="00E40CDD"/>
    <w:rsid w:val="00E43C47"/>
    <w:rsid w:val="00E459C2"/>
    <w:rsid w:val="00E50AFB"/>
    <w:rsid w:val="00E55832"/>
    <w:rsid w:val="00E5781E"/>
    <w:rsid w:val="00E60314"/>
    <w:rsid w:val="00E6040C"/>
    <w:rsid w:val="00E63C13"/>
    <w:rsid w:val="00E71393"/>
    <w:rsid w:val="00E85AFE"/>
    <w:rsid w:val="00E85D83"/>
    <w:rsid w:val="00E861FB"/>
    <w:rsid w:val="00E86EAD"/>
    <w:rsid w:val="00E87E22"/>
    <w:rsid w:val="00E909DA"/>
    <w:rsid w:val="00E90BA6"/>
    <w:rsid w:val="00E91A9C"/>
    <w:rsid w:val="00E97138"/>
    <w:rsid w:val="00EA3409"/>
    <w:rsid w:val="00EA38B7"/>
    <w:rsid w:val="00EB0E32"/>
    <w:rsid w:val="00EC042F"/>
    <w:rsid w:val="00EC3FC4"/>
    <w:rsid w:val="00EC53BB"/>
    <w:rsid w:val="00ED5C8C"/>
    <w:rsid w:val="00ED630B"/>
    <w:rsid w:val="00EF64A0"/>
    <w:rsid w:val="00EF743B"/>
    <w:rsid w:val="00F07104"/>
    <w:rsid w:val="00F0729B"/>
    <w:rsid w:val="00F11E6C"/>
    <w:rsid w:val="00F13470"/>
    <w:rsid w:val="00F138BA"/>
    <w:rsid w:val="00F1772D"/>
    <w:rsid w:val="00F20279"/>
    <w:rsid w:val="00F22DED"/>
    <w:rsid w:val="00F23510"/>
    <w:rsid w:val="00F259E5"/>
    <w:rsid w:val="00F30E2B"/>
    <w:rsid w:val="00F32B02"/>
    <w:rsid w:val="00F35003"/>
    <w:rsid w:val="00F35190"/>
    <w:rsid w:val="00F41F74"/>
    <w:rsid w:val="00F4280B"/>
    <w:rsid w:val="00F52559"/>
    <w:rsid w:val="00F534B2"/>
    <w:rsid w:val="00F5389C"/>
    <w:rsid w:val="00F55472"/>
    <w:rsid w:val="00F55517"/>
    <w:rsid w:val="00F56146"/>
    <w:rsid w:val="00F613A3"/>
    <w:rsid w:val="00F61763"/>
    <w:rsid w:val="00F645FE"/>
    <w:rsid w:val="00F7460E"/>
    <w:rsid w:val="00F7547B"/>
    <w:rsid w:val="00F815A4"/>
    <w:rsid w:val="00F821FC"/>
    <w:rsid w:val="00F8636D"/>
    <w:rsid w:val="00F90844"/>
    <w:rsid w:val="00F91600"/>
    <w:rsid w:val="00F94C3F"/>
    <w:rsid w:val="00F95727"/>
    <w:rsid w:val="00F96A84"/>
    <w:rsid w:val="00F97A73"/>
    <w:rsid w:val="00FA1967"/>
    <w:rsid w:val="00FA4269"/>
    <w:rsid w:val="00FB48CD"/>
    <w:rsid w:val="00FB5150"/>
    <w:rsid w:val="00FB7C85"/>
    <w:rsid w:val="00FC1468"/>
    <w:rsid w:val="00FC1A3F"/>
    <w:rsid w:val="00FC7CC1"/>
    <w:rsid w:val="00FD1A44"/>
    <w:rsid w:val="00FD2815"/>
    <w:rsid w:val="00FD2DE4"/>
    <w:rsid w:val="00FD41A2"/>
    <w:rsid w:val="00FD619F"/>
    <w:rsid w:val="00FD6C6A"/>
    <w:rsid w:val="00FE21D3"/>
    <w:rsid w:val="00FE5FEA"/>
    <w:rsid w:val="00FE7FF8"/>
    <w:rsid w:val="00FF2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76046412"/>
  <w15:docId w15:val="{37D13596-1F4C-4676-AE9D-EDAC982A8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59D"/>
    <w:pPr>
      <w:spacing w:after="180" w:line="271" w:lineRule="auto"/>
    </w:pPr>
    <w:rPr>
      <w:rFonts w:ascii="Perpetua" w:eastAsia="Times New Roman" w:hAnsi="Perpetua" w:cs="Times New Roman"/>
      <w:color w:val="000000"/>
      <w:kern w:val="28"/>
      <w:szCs w:val="20"/>
      <w:lang w:eastAsia="en-AU"/>
      <w14:ligatures w14:val="standard"/>
      <w14:cntxtAlts/>
    </w:rPr>
  </w:style>
  <w:style w:type="paragraph" w:styleId="Heading1">
    <w:name w:val="heading 1"/>
    <w:basedOn w:val="Normal"/>
    <w:next w:val="Normal"/>
    <w:link w:val="Heading1Char"/>
    <w:uiPriority w:val="9"/>
    <w:qFormat/>
    <w:rsid w:val="00CC7C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69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A177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7444C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2">
    <w:name w:val="msotitle2"/>
    <w:rsid w:val="004D059D"/>
    <w:pPr>
      <w:spacing w:after="0" w:line="271" w:lineRule="auto"/>
    </w:pPr>
    <w:rPr>
      <w:rFonts w:ascii="Perpetua Titling MT" w:eastAsia="Times New Roman" w:hAnsi="Perpetua Titling MT" w:cs="Times New Roman"/>
      <w:color w:val="A37A00"/>
      <w:spacing w:val="100"/>
      <w:kern w:val="28"/>
      <w:sz w:val="116"/>
      <w:szCs w:val="116"/>
      <w:lang w:eastAsia="en-AU"/>
      <w14:ligatures w14:val="standard"/>
      <w14:cntxtAlts/>
    </w:rPr>
  </w:style>
  <w:style w:type="paragraph" w:customStyle="1" w:styleId="msoorganizationname">
    <w:name w:val="msoorganizationname"/>
    <w:rsid w:val="004D059D"/>
    <w:pPr>
      <w:spacing w:after="0" w:line="271" w:lineRule="auto"/>
      <w:jc w:val="center"/>
    </w:pPr>
    <w:rPr>
      <w:rFonts w:ascii="Perpetua Titling MT" w:eastAsia="Times New Roman" w:hAnsi="Perpetua Titling MT" w:cs="Times New Roman"/>
      <w:b/>
      <w:bCs/>
      <w:color w:val="A37A00"/>
      <w:spacing w:val="60"/>
      <w:kern w:val="28"/>
      <w:sz w:val="24"/>
      <w:szCs w:val="24"/>
      <w:lang w:eastAsia="en-AU"/>
      <w14:ligatures w14:val="standard"/>
      <w14:cntxtAlts/>
    </w:rPr>
  </w:style>
  <w:style w:type="paragraph" w:styleId="Header">
    <w:name w:val="header"/>
    <w:basedOn w:val="Normal"/>
    <w:link w:val="HeaderChar"/>
    <w:uiPriority w:val="99"/>
    <w:unhideWhenUsed/>
    <w:rsid w:val="004D0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59D"/>
    <w:rPr>
      <w:rFonts w:ascii="Perpetua" w:eastAsia="Times New Roman" w:hAnsi="Perpetua" w:cs="Times New Roman"/>
      <w:color w:val="000000"/>
      <w:kern w:val="28"/>
      <w:szCs w:val="20"/>
      <w:lang w:eastAsia="en-AU"/>
      <w14:ligatures w14:val="standard"/>
      <w14:cntxtAlts/>
    </w:rPr>
  </w:style>
  <w:style w:type="paragraph" w:styleId="Footer">
    <w:name w:val="footer"/>
    <w:basedOn w:val="Normal"/>
    <w:link w:val="FooterChar"/>
    <w:uiPriority w:val="99"/>
    <w:unhideWhenUsed/>
    <w:rsid w:val="004D0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59D"/>
    <w:rPr>
      <w:rFonts w:ascii="Perpetua" w:eastAsia="Times New Roman" w:hAnsi="Perpetua" w:cs="Times New Roman"/>
      <w:color w:val="000000"/>
      <w:kern w:val="28"/>
      <w:szCs w:val="20"/>
      <w:lang w:eastAsia="en-AU"/>
      <w14:ligatures w14:val="standard"/>
      <w14:cntxtAlts/>
    </w:rPr>
  </w:style>
  <w:style w:type="character" w:customStyle="1" w:styleId="Heading2Char">
    <w:name w:val="Heading 2 Char"/>
    <w:basedOn w:val="DefaultParagraphFont"/>
    <w:link w:val="Heading2"/>
    <w:uiPriority w:val="9"/>
    <w:rsid w:val="00A16946"/>
    <w:rPr>
      <w:rFonts w:asciiTheme="majorHAnsi" w:eastAsiaTheme="majorEastAsia" w:hAnsiTheme="majorHAnsi" w:cstheme="majorBidi"/>
      <w:color w:val="2E74B5" w:themeColor="accent1" w:themeShade="BF"/>
      <w:kern w:val="28"/>
      <w:sz w:val="26"/>
      <w:szCs w:val="26"/>
      <w:lang w:eastAsia="en-AU"/>
      <w14:ligatures w14:val="standard"/>
      <w14:cntxtAlts/>
    </w:rPr>
  </w:style>
  <w:style w:type="paragraph" w:customStyle="1" w:styleId="msotagline">
    <w:name w:val="msotagline"/>
    <w:rsid w:val="00A60BE4"/>
    <w:pPr>
      <w:spacing w:after="0" w:line="271" w:lineRule="auto"/>
      <w:jc w:val="center"/>
    </w:pPr>
    <w:rPr>
      <w:rFonts w:ascii="Perpetua" w:eastAsia="Times New Roman" w:hAnsi="Perpetua" w:cs="Times New Roman"/>
      <w:i/>
      <w:iCs/>
      <w:color w:val="000000"/>
      <w:kern w:val="28"/>
      <w:sz w:val="26"/>
      <w:szCs w:val="20"/>
      <w:lang w:eastAsia="en-AU"/>
      <w14:ligatures w14:val="standard"/>
      <w14:cntxtAlts/>
    </w:rPr>
  </w:style>
  <w:style w:type="character" w:customStyle="1" w:styleId="Heading1Char">
    <w:name w:val="Heading 1 Char"/>
    <w:basedOn w:val="DefaultParagraphFont"/>
    <w:link w:val="Heading1"/>
    <w:uiPriority w:val="9"/>
    <w:rsid w:val="00CC7CBD"/>
    <w:rPr>
      <w:rFonts w:asciiTheme="majorHAnsi" w:eastAsiaTheme="majorEastAsia" w:hAnsiTheme="majorHAnsi" w:cstheme="majorBidi"/>
      <w:color w:val="2E74B5" w:themeColor="accent1" w:themeShade="BF"/>
      <w:kern w:val="28"/>
      <w:sz w:val="32"/>
      <w:szCs w:val="32"/>
      <w:lang w:eastAsia="en-AU"/>
      <w14:ligatures w14:val="standard"/>
      <w14:cntxtAlts/>
    </w:rPr>
  </w:style>
  <w:style w:type="paragraph" w:styleId="NormalWeb">
    <w:name w:val="Normal (Web)"/>
    <w:basedOn w:val="Normal"/>
    <w:uiPriority w:val="99"/>
    <w:unhideWhenUsed/>
    <w:rsid w:val="00CC6D72"/>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ListParagraph">
    <w:name w:val="List Paragraph"/>
    <w:basedOn w:val="Normal"/>
    <w:uiPriority w:val="34"/>
    <w:qFormat/>
    <w:rsid w:val="00F55472"/>
    <w:pPr>
      <w:ind w:left="720"/>
      <w:contextualSpacing/>
    </w:pPr>
  </w:style>
  <w:style w:type="paragraph" w:styleId="BalloonText">
    <w:name w:val="Balloon Text"/>
    <w:basedOn w:val="Normal"/>
    <w:link w:val="BalloonTextChar"/>
    <w:uiPriority w:val="99"/>
    <w:semiHidden/>
    <w:unhideWhenUsed/>
    <w:rsid w:val="00684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DB7"/>
    <w:rPr>
      <w:rFonts w:ascii="Segoe UI" w:eastAsia="Times New Roman" w:hAnsi="Segoe UI" w:cs="Segoe UI"/>
      <w:color w:val="000000"/>
      <w:kern w:val="28"/>
      <w:sz w:val="18"/>
      <w:szCs w:val="18"/>
      <w:lang w:eastAsia="en-AU"/>
      <w14:ligatures w14:val="standard"/>
      <w14:cntxtAlts/>
    </w:rPr>
  </w:style>
  <w:style w:type="paragraph" w:customStyle="1" w:styleId="Pa1">
    <w:name w:val="Pa1"/>
    <w:basedOn w:val="Normal"/>
    <w:next w:val="Normal"/>
    <w:uiPriority w:val="99"/>
    <w:rsid w:val="00DE056F"/>
    <w:pPr>
      <w:autoSpaceDE w:val="0"/>
      <w:autoSpaceDN w:val="0"/>
      <w:adjustRightInd w:val="0"/>
      <w:spacing w:after="0" w:line="201" w:lineRule="atLeast"/>
    </w:pPr>
    <w:rPr>
      <w:rFonts w:ascii="Gill Sans MT Pro Book" w:eastAsiaTheme="minorHAnsi" w:hAnsi="Gill Sans MT Pro Book" w:cstheme="minorBidi"/>
      <w:color w:val="auto"/>
      <w:kern w:val="0"/>
      <w:sz w:val="24"/>
      <w:szCs w:val="24"/>
      <w:lang w:eastAsia="en-US"/>
      <w14:ligatures w14:val="none"/>
      <w14:cntxtAlts w14:val="0"/>
    </w:rPr>
  </w:style>
  <w:style w:type="character" w:customStyle="1" w:styleId="A1">
    <w:name w:val="A1"/>
    <w:uiPriority w:val="99"/>
    <w:rsid w:val="00DE056F"/>
    <w:rPr>
      <w:rFonts w:cs="Gill Sans MT Pro Book"/>
      <w:color w:val="000000"/>
      <w:sz w:val="28"/>
      <w:szCs w:val="28"/>
    </w:rPr>
  </w:style>
  <w:style w:type="character" w:styleId="Hyperlink">
    <w:name w:val="Hyperlink"/>
    <w:basedOn w:val="DefaultParagraphFont"/>
    <w:uiPriority w:val="99"/>
    <w:unhideWhenUsed/>
    <w:rsid w:val="00FA4269"/>
    <w:rPr>
      <w:color w:val="0563C1" w:themeColor="hyperlink"/>
      <w:u w:val="single"/>
    </w:rPr>
  </w:style>
  <w:style w:type="paragraph" w:customStyle="1" w:styleId="Body">
    <w:name w:val="Body"/>
    <w:rsid w:val="000D06B2"/>
    <w:pPr>
      <w:spacing w:after="0" w:line="240" w:lineRule="auto"/>
    </w:pPr>
    <w:rPr>
      <w:rFonts w:ascii="Helvetica" w:eastAsia="ヒラギノ角ゴ Pro W3" w:hAnsi="Helvetica" w:cs="Times New Roman"/>
      <w:color w:val="000000"/>
      <w:sz w:val="24"/>
      <w:szCs w:val="20"/>
      <w:lang w:val="en-US" w:eastAsia="en-AU"/>
    </w:rPr>
  </w:style>
  <w:style w:type="table" w:styleId="TableGrid">
    <w:name w:val="Table Grid"/>
    <w:basedOn w:val="TableNormal"/>
    <w:uiPriority w:val="39"/>
    <w:rsid w:val="00DC1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51D3"/>
    <w:rPr>
      <w:b/>
      <w:bCs/>
    </w:rPr>
  </w:style>
  <w:style w:type="character" w:customStyle="1" w:styleId="Heading4Char">
    <w:name w:val="Heading 4 Char"/>
    <w:basedOn w:val="DefaultParagraphFont"/>
    <w:link w:val="Heading4"/>
    <w:uiPriority w:val="9"/>
    <w:semiHidden/>
    <w:rsid w:val="001A1779"/>
    <w:rPr>
      <w:rFonts w:asciiTheme="majorHAnsi" w:eastAsiaTheme="majorEastAsia" w:hAnsiTheme="majorHAnsi" w:cstheme="majorBidi"/>
      <w:i/>
      <w:iCs/>
      <w:color w:val="2E74B5" w:themeColor="accent1" w:themeShade="BF"/>
      <w:kern w:val="28"/>
      <w:szCs w:val="20"/>
      <w:lang w:eastAsia="en-AU"/>
      <w14:ligatures w14:val="standard"/>
      <w14:cntxtAlts/>
    </w:rPr>
  </w:style>
  <w:style w:type="character" w:styleId="Emphasis">
    <w:name w:val="Emphasis"/>
    <w:basedOn w:val="DefaultParagraphFont"/>
    <w:uiPriority w:val="20"/>
    <w:qFormat/>
    <w:rsid w:val="008E31FF"/>
    <w:rPr>
      <w:i/>
      <w:iCs/>
    </w:rPr>
  </w:style>
  <w:style w:type="paragraph" w:customStyle="1" w:styleId="42BodycopyheadFuchsia40Body">
    <w:name w:val="4.2 Body copy head Fuchsia (4.0 Body)"/>
    <w:basedOn w:val="Normal"/>
    <w:uiPriority w:val="99"/>
    <w:rsid w:val="006938B5"/>
    <w:pPr>
      <w:suppressAutoHyphens/>
      <w:autoSpaceDE w:val="0"/>
      <w:autoSpaceDN w:val="0"/>
      <w:adjustRightInd w:val="0"/>
      <w:spacing w:before="170" w:after="170" w:line="340" w:lineRule="atLeast"/>
      <w:textAlignment w:val="center"/>
    </w:pPr>
    <w:rPr>
      <w:rFonts w:ascii="Frutiger LT Pro 45 Light" w:eastAsiaTheme="minorHAnsi" w:hAnsi="Frutiger LT Pro 45 Light" w:cs="Frutiger LT Pro 45 Light"/>
      <w:color w:val="FF0CBA"/>
      <w:kern w:val="0"/>
      <w:sz w:val="28"/>
      <w:szCs w:val="28"/>
      <w:lang w:val="en-GB" w:eastAsia="en-US"/>
      <w14:ligatures w14:val="none"/>
      <w14:cntxtAlts w14:val="0"/>
    </w:rPr>
  </w:style>
  <w:style w:type="paragraph" w:styleId="BodyText">
    <w:name w:val="Body Text"/>
    <w:basedOn w:val="Normal"/>
    <w:link w:val="BodyTextChar"/>
    <w:unhideWhenUsed/>
    <w:rsid w:val="00966DD3"/>
    <w:pPr>
      <w:spacing w:after="0" w:line="240" w:lineRule="auto"/>
    </w:pPr>
    <w:rPr>
      <w:rFonts w:ascii="Stone Sans OS ITC TT-Bold" w:eastAsia="Times" w:hAnsi="Stone Sans OS ITC TT-Bold"/>
      <w:color w:val="auto"/>
      <w:kern w:val="0"/>
      <w:sz w:val="28"/>
      <w:lang w:eastAsia="en-US"/>
      <w14:ligatures w14:val="none"/>
      <w14:cntxtAlts w14:val="0"/>
    </w:rPr>
  </w:style>
  <w:style w:type="character" w:customStyle="1" w:styleId="BodyTextChar">
    <w:name w:val="Body Text Char"/>
    <w:basedOn w:val="DefaultParagraphFont"/>
    <w:link w:val="BodyText"/>
    <w:rsid w:val="00966DD3"/>
    <w:rPr>
      <w:rFonts w:ascii="Stone Sans OS ITC TT-Bold" w:eastAsia="Times" w:hAnsi="Stone Sans OS ITC TT-Bold" w:cs="Times New Roman"/>
      <w:sz w:val="28"/>
      <w:szCs w:val="20"/>
    </w:rPr>
  </w:style>
  <w:style w:type="paragraph" w:styleId="IntenseQuote">
    <w:name w:val="Intense Quote"/>
    <w:basedOn w:val="Normal"/>
    <w:next w:val="Normal"/>
    <w:link w:val="IntenseQuoteChar"/>
    <w:uiPriority w:val="30"/>
    <w:qFormat/>
    <w:rsid w:val="00CD467B"/>
    <w:pPr>
      <w:pBdr>
        <w:bottom w:val="single" w:sz="4" w:space="4" w:color="5B9BD5" w:themeColor="accent1"/>
      </w:pBdr>
      <w:spacing w:before="200" w:after="280" w:line="276" w:lineRule="auto"/>
      <w:ind w:left="936" w:right="936"/>
    </w:pPr>
    <w:rPr>
      <w:rFonts w:asciiTheme="minorHAnsi" w:eastAsiaTheme="minorHAnsi" w:hAnsiTheme="minorHAnsi" w:cstheme="minorBidi"/>
      <w:b/>
      <w:bCs/>
      <w:i/>
      <w:iCs/>
      <w:color w:val="5B9BD5" w:themeColor="accent1"/>
      <w:kern w:val="0"/>
      <w:szCs w:val="22"/>
      <w:lang w:eastAsia="en-US"/>
      <w14:ligatures w14:val="none"/>
      <w14:cntxtAlts w14:val="0"/>
    </w:rPr>
  </w:style>
  <w:style w:type="character" w:customStyle="1" w:styleId="IntenseQuoteChar">
    <w:name w:val="Intense Quote Char"/>
    <w:basedOn w:val="DefaultParagraphFont"/>
    <w:link w:val="IntenseQuote"/>
    <w:uiPriority w:val="30"/>
    <w:rsid w:val="00CD467B"/>
    <w:rPr>
      <w:b/>
      <w:bCs/>
      <w:i/>
      <w:iCs/>
      <w:color w:val="5B9BD5" w:themeColor="accent1"/>
    </w:rPr>
  </w:style>
  <w:style w:type="paragraph" w:customStyle="1" w:styleId="NumberedList">
    <w:name w:val="Numbered List"/>
    <w:basedOn w:val="Normal"/>
    <w:link w:val="NumberedListChar"/>
    <w:qFormat/>
    <w:rsid w:val="0070789B"/>
    <w:pPr>
      <w:numPr>
        <w:numId w:val="18"/>
      </w:numPr>
      <w:spacing w:before="120" w:after="120" w:line="240" w:lineRule="auto"/>
      <w:jc w:val="both"/>
    </w:pPr>
    <w:rPr>
      <w:rFonts w:ascii="Arial" w:eastAsiaTheme="minorHAnsi" w:hAnsi="Arial" w:cs="Arial"/>
      <w:bCs/>
      <w:color w:val="auto"/>
      <w:kern w:val="0"/>
      <w:szCs w:val="22"/>
      <w14:ligatures w14:val="none"/>
      <w14:cntxtAlts w14:val="0"/>
    </w:rPr>
  </w:style>
  <w:style w:type="character" w:customStyle="1" w:styleId="NumberedListChar">
    <w:name w:val="Numbered List Char"/>
    <w:basedOn w:val="DefaultParagraphFont"/>
    <w:link w:val="NumberedList"/>
    <w:rsid w:val="0070789B"/>
    <w:rPr>
      <w:rFonts w:ascii="Arial" w:hAnsi="Arial" w:cs="Arial"/>
      <w:bCs/>
      <w:lang w:eastAsia="en-AU"/>
    </w:rPr>
  </w:style>
  <w:style w:type="paragraph" w:styleId="Title">
    <w:name w:val="Title"/>
    <w:basedOn w:val="Normal"/>
    <w:next w:val="Normal"/>
    <w:link w:val="TitleChar"/>
    <w:uiPriority w:val="10"/>
    <w:qFormat/>
    <w:rsid w:val="003D012E"/>
    <w:pPr>
      <w:spacing w:after="0" w:line="240" w:lineRule="auto"/>
      <w:ind w:left="10" w:hanging="10"/>
      <w:contextualSpacing/>
    </w:pPr>
    <w:rPr>
      <w:rFonts w:asciiTheme="majorHAnsi" w:eastAsiaTheme="majorEastAsia" w:hAnsiTheme="majorHAnsi" w:cstheme="majorBidi"/>
      <w:color w:val="auto"/>
      <w:spacing w:val="-10"/>
      <w:sz w:val="56"/>
      <w:szCs w:val="56"/>
      <w14:ligatures w14:val="none"/>
      <w14:cntxtAlts w14:val="0"/>
    </w:rPr>
  </w:style>
  <w:style w:type="character" w:customStyle="1" w:styleId="TitleChar">
    <w:name w:val="Title Char"/>
    <w:basedOn w:val="DefaultParagraphFont"/>
    <w:link w:val="Title"/>
    <w:uiPriority w:val="10"/>
    <w:rsid w:val="003D012E"/>
    <w:rPr>
      <w:rFonts w:asciiTheme="majorHAnsi" w:eastAsiaTheme="majorEastAsia" w:hAnsiTheme="majorHAnsi" w:cstheme="majorBidi"/>
      <w:spacing w:val="-10"/>
      <w:kern w:val="28"/>
      <w:sz w:val="56"/>
      <w:szCs w:val="56"/>
      <w:lang w:eastAsia="en-AU"/>
    </w:rPr>
  </w:style>
  <w:style w:type="character" w:customStyle="1" w:styleId="apple-converted-space">
    <w:name w:val="apple-converted-space"/>
    <w:basedOn w:val="DefaultParagraphFont"/>
    <w:rsid w:val="00AD7ECB"/>
  </w:style>
  <w:style w:type="character" w:customStyle="1" w:styleId="Heading6Char">
    <w:name w:val="Heading 6 Char"/>
    <w:basedOn w:val="DefaultParagraphFont"/>
    <w:link w:val="Heading6"/>
    <w:uiPriority w:val="9"/>
    <w:rsid w:val="007444CF"/>
    <w:rPr>
      <w:rFonts w:asciiTheme="majorHAnsi" w:eastAsiaTheme="majorEastAsia" w:hAnsiTheme="majorHAnsi" w:cstheme="majorBidi"/>
      <w:color w:val="1F4D78" w:themeColor="accent1" w:themeShade="7F"/>
      <w:kern w:val="28"/>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0079">
      <w:bodyDiv w:val="1"/>
      <w:marLeft w:val="0"/>
      <w:marRight w:val="0"/>
      <w:marTop w:val="0"/>
      <w:marBottom w:val="0"/>
      <w:divBdr>
        <w:top w:val="none" w:sz="0" w:space="0" w:color="auto"/>
        <w:left w:val="none" w:sz="0" w:space="0" w:color="auto"/>
        <w:bottom w:val="none" w:sz="0" w:space="0" w:color="auto"/>
        <w:right w:val="none" w:sz="0" w:space="0" w:color="auto"/>
      </w:divBdr>
      <w:divsChild>
        <w:div w:id="417362518">
          <w:marLeft w:val="0"/>
          <w:marRight w:val="0"/>
          <w:marTop w:val="0"/>
          <w:marBottom w:val="0"/>
          <w:divBdr>
            <w:top w:val="none" w:sz="0" w:space="0" w:color="auto"/>
            <w:left w:val="none" w:sz="0" w:space="0" w:color="auto"/>
            <w:bottom w:val="none" w:sz="0" w:space="0" w:color="auto"/>
            <w:right w:val="none" w:sz="0" w:space="0" w:color="auto"/>
          </w:divBdr>
          <w:divsChild>
            <w:div w:id="2045713043">
              <w:marLeft w:val="0"/>
              <w:marRight w:val="30"/>
              <w:marTop w:val="0"/>
              <w:marBottom w:val="0"/>
              <w:divBdr>
                <w:top w:val="none" w:sz="0" w:space="0" w:color="auto"/>
                <w:left w:val="none" w:sz="0" w:space="0" w:color="auto"/>
                <w:bottom w:val="none" w:sz="0" w:space="0" w:color="auto"/>
                <w:right w:val="none" w:sz="0" w:space="0" w:color="auto"/>
              </w:divBdr>
              <w:divsChild>
                <w:div w:id="1398280023">
                  <w:marLeft w:val="0"/>
                  <w:marRight w:val="0"/>
                  <w:marTop w:val="0"/>
                  <w:marBottom w:val="0"/>
                  <w:divBdr>
                    <w:top w:val="none" w:sz="0" w:space="0" w:color="auto"/>
                    <w:left w:val="none" w:sz="0" w:space="0" w:color="auto"/>
                    <w:bottom w:val="none" w:sz="0" w:space="0" w:color="auto"/>
                    <w:right w:val="none" w:sz="0" w:space="0" w:color="auto"/>
                  </w:divBdr>
                  <w:divsChild>
                    <w:div w:id="1183592984">
                      <w:marLeft w:val="0"/>
                      <w:marRight w:val="0"/>
                      <w:marTop w:val="0"/>
                      <w:marBottom w:val="0"/>
                      <w:divBdr>
                        <w:top w:val="none" w:sz="0" w:space="0" w:color="auto"/>
                        <w:left w:val="none" w:sz="0" w:space="0" w:color="auto"/>
                        <w:bottom w:val="none" w:sz="0" w:space="0" w:color="auto"/>
                        <w:right w:val="none" w:sz="0" w:space="0" w:color="auto"/>
                      </w:divBdr>
                      <w:divsChild>
                        <w:div w:id="12374726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74869005">
      <w:bodyDiv w:val="1"/>
      <w:marLeft w:val="0"/>
      <w:marRight w:val="0"/>
      <w:marTop w:val="0"/>
      <w:marBottom w:val="0"/>
      <w:divBdr>
        <w:top w:val="none" w:sz="0" w:space="0" w:color="auto"/>
        <w:left w:val="none" w:sz="0" w:space="0" w:color="auto"/>
        <w:bottom w:val="none" w:sz="0" w:space="0" w:color="auto"/>
        <w:right w:val="none" w:sz="0" w:space="0" w:color="auto"/>
      </w:divBdr>
    </w:div>
    <w:div w:id="286015243">
      <w:bodyDiv w:val="1"/>
      <w:marLeft w:val="0"/>
      <w:marRight w:val="0"/>
      <w:marTop w:val="0"/>
      <w:marBottom w:val="0"/>
      <w:divBdr>
        <w:top w:val="none" w:sz="0" w:space="0" w:color="auto"/>
        <w:left w:val="none" w:sz="0" w:space="0" w:color="auto"/>
        <w:bottom w:val="none" w:sz="0" w:space="0" w:color="auto"/>
        <w:right w:val="none" w:sz="0" w:space="0" w:color="auto"/>
      </w:divBdr>
    </w:div>
    <w:div w:id="355621056">
      <w:bodyDiv w:val="1"/>
      <w:marLeft w:val="0"/>
      <w:marRight w:val="0"/>
      <w:marTop w:val="0"/>
      <w:marBottom w:val="0"/>
      <w:divBdr>
        <w:top w:val="none" w:sz="0" w:space="0" w:color="auto"/>
        <w:left w:val="none" w:sz="0" w:space="0" w:color="auto"/>
        <w:bottom w:val="none" w:sz="0" w:space="0" w:color="auto"/>
        <w:right w:val="none" w:sz="0" w:space="0" w:color="auto"/>
      </w:divBdr>
    </w:div>
    <w:div w:id="441875663">
      <w:bodyDiv w:val="1"/>
      <w:marLeft w:val="0"/>
      <w:marRight w:val="0"/>
      <w:marTop w:val="0"/>
      <w:marBottom w:val="0"/>
      <w:divBdr>
        <w:top w:val="none" w:sz="0" w:space="0" w:color="auto"/>
        <w:left w:val="none" w:sz="0" w:space="0" w:color="auto"/>
        <w:bottom w:val="none" w:sz="0" w:space="0" w:color="auto"/>
        <w:right w:val="none" w:sz="0" w:space="0" w:color="auto"/>
      </w:divBdr>
    </w:div>
    <w:div w:id="726682646">
      <w:bodyDiv w:val="1"/>
      <w:marLeft w:val="0"/>
      <w:marRight w:val="0"/>
      <w:marTop w:val="0"/>
      <w:marBottom w:val="0"/>
      <w:divBdr>
        <w:top w:val="none" w:sz="0" w:space="0" w:color="auto"/>
        <w:left w:val="none" w:sz="0" w:space="0" w:color="auto"/>
        <w:bottom w:val="none" w:sz="0" w:space="0" w:color="auto"/>
        <w:right w:val="none" w:sz="0" w:space="0" w:color="auto"/>
      </w:divBdr>
      <w:divsChild>
        <w:div w:id="373508419">
          <w:marLeft w:val="0"/>
          <w:marRight w:val="0"/>
          <w:marTop w:val="0"/>
          <w:marBottom w:val="0"/>
          <w:divBdr>
            <w:top w:val="none" w:sz="0" w:space="0" w:color="auto"/>
            <w:left w:val="none" w:sz="0" w:space="0" w:color="auto"/>
            <w:bottom w:val="none" w:sz="0" w:space="0" w:color="auto"/>
            <w:right w:val="none" w:sz="0" w:space="0" w:color="auto"/>
          </w:divBdr>
          <w:divsChild>
            <w:div w:id="1576817146">
              <w:marLeft w:val="0"/>
              <w:marRight w:val="0"/>
              <w:marTop w:val="0"/>
              <w:marBottom w:val="0"/>
              <w:divBdr>
                <w:top w:val="none" w:sz="0" w:space="0" w:color="auto"/>
                <w:left w:val="none" w:sz="0" w:space="0" w:color="auto"/>
                <w:bottom w:val="none" w:sz="0" w:space="0" w:color="auto"/>
                <w:right w:val="none" w:sz="0" w:space="0" w:color="auto"/>
              </w:divBdr>
              <w:divsChild>
                <w:div w:id="315912663">
                  <w:marLeft w:val="0"/>
                  <w:marRight w:val="0"/>
                  <w:marTop w:val="0"/>
                  <w:marBottom w:val="0"/>
                  <w:divBdr>
                    <w:top w:val="none" w:sz="0" w:space="0" w:color="auto"/>
                    <w:left w:val="none" w:sz="0" w:space="0" w:color="auto"/>
                    <w:bottom w:val="none" w:sz="0" w:space="0" w:color="auto"/>
                    <w:right w:val="none" w:sz="0" w:space="0" w:color="auto"/>
                  </w:divBdr>
                  <w:divsChild>
                    <w:div w:id="1636762575">
                      <w:marLeft w:val="0"/>
                      <w:marRight w:val="0"/>
                      <w:marTop w:val="0"/>
                      <w:marBottom w:val="0"/>
                      <w:divBdr>
                        <w:top w:val="none" w:sz="0" w:space="0" w:color="auto"/>
                        <w:left w:val="none" w:sz="0" w:space="0" w:color="auto"/>
                        <w:bottom w:val="none" w:sz="0" w:space="0" w:color="auto"/>
                        <w:right w:val="none" w:sz="0" w:space="0" w:color="auto"/>
                      </w:divBdr>
                      <w:divsChild>
                        <w:div w:id="1517376">
                          <w:marLeft w:val="0"/>
                          <w:marRight w:val="0"/>
                          <w:marTop w:val="0"/>
                          <w:marBottom w:val="0"/>
                          <w:divBdr>
                            <w:top w:val="none" w:sz="0" w:space="0" w:color="auto"/>
                            <w:left w:val="none" w:sz="0" w:space="0" w:color="auto"/>
                            <w:bottom w:val="none" w:sz="0" w:space="0" w:color="auto"/>
                            <w:right w:val="none" w:sz="0" w:space="0" w:color="auto"/>
                          </w:divBdr>
                          <w:divsChild>
                            <w:div w:id="2121677241">
                              <w:marLeft w:val="0"/>
                              <w:marRight w:val="0"/>
                              <w:marTop w:val="0"/>
                              <w:marBottom w:val="0"/>
                              <w:divBdr>
                                <w:top w:val="none" w:sz="0" w:space="0" w:color="auto"/>
                                <w:left w:val="none" w:sz="0" w:space="0" w:color="auto"/>
                                <w:bottom w:val="none" w:sz="0" w:space="0" w:color="auto"/>
                                <w:right w:val="none" w:sz="0" w:space="0" w:color="auto"/>
                              </w:divBdr>
                              <w:divsChild>
                                <w:div w:id="788821554">
                                  <w:marLeft w:val="0"/>
                                  <w:marRight w:val="0"/>
                                  <w:marTop w:val="0"/>
                                  <w:marBottom w:val="0"/>
                                  <w:divBdr>
                                    <w:top w:val="none" w:sz="0" w:space="0" w:color="auto"/>
                                    <w:left w:val="none" w:sz="0" w:space="0" w:color="auto"/>
                                    <w:bottom w:val="none" w:sz="0" w:space="0" w:color="auto"/>
                                    <w:right w:val="none" w:sz="0" w:space="0" w:color="auto"/>
                                  </w:divBdr>
                                  <w:divsChild>
                                    <w:div w:id="1099371953">
                                      <w:marLeft w:val="0"/>
                                      <w:marRight w:val="0"/>
                                      <w:marTop w:val="0"/>
                                      <w:marBottom w:val="0"/>
                                      <w:divBdr>
                                        <w:top w:val="none" w:sz="0" w:space="0" w:color="auto"/>
                                        <w:left w:val="none" w:sz="0" w:space="0" w:color="auto"/>
                                        <w:bottom w:val="none" w:sz="0" w:space="0" w:color="auto"/>
                                        <w:right w:val="none" w:sz="0" w:space="0" w:color="auto"/>
                                      </w:divBdr>
                                      <w:divsChild>
                                        <w:div w:id="1153523347">
                                          <w:marLeft w:val="0"/>
                                          <w:marRight w:val="0"/>
                                          <w:marTop w:val="0"/>
                                          <w:marBottom w:val="0"/>
                                          <w:divBdr>
                                            <w:top w:val="none" w:sz="0" w:space="0" w:color="auto"/>
                                            <w:left w:val="none" w:sz="0" w:space="0" w:color="auto"/>
                                            <w:bottom w:val="none" w:sz="0" w:space="0" w:color="auto"/>
                                            <w:right w:val="none" w:sz="0" w:space="0" w:color="auto"/>
                                          </w:divBdr>
                                          <w:divsChild>
                                            <w:div w:id="2136748607">
                                              <w:marLeft w:val="0"/>
                                              <w:marRight w:val="0"/>
                                              <w:marTop w:val="0"/>
                                              <w:marBottom w:val="0"/>
                                              <w:divBdr>
                                                <w:top w:val="none" w:sz="0" w:space="0" w:color="auto"/>
                                                <w:left w:val="none" w:sz="0" w:space="0" w:color="auto"/>
                                                <w:bottom w:val="none" w:sz="0" w:space="0" w:color="auto"/>
                                                <w:right w:val="none" w:sz="0" w:space="0" w:color="auto"/>
                                              </w:divBdr>
                                              <w:divsChild>
                                                <w:div w:id="1360546451">
                                                  <w:marLeft w:val="0"/>
                                                  <w:marRight w:val="0"/>
                                                  <w:marTop w:val="0"/>
                                                  <w:marBottom w:val="0"/>
                                                  <w:divBdr>
                                                    <w:top w:val="none" w:sz="0" w:space="0" w:color="auto"/>
                                                    <w:left w:val="none" w:sz="0" w:space="0" w:color="auto"/>
                                                    <w:bottom w:val="none" w:sz="0" w:space="0" w:color="auto"/>
                                                    <w:right w:val="none" w:sz="0" w:space="0" w:color="auto"/>
                                                  </w:divBdr>
                                                  <w:divsChild>
                                                    <w:div w:id="1126393054">
                                                      <w:marLeft w:val="0"/>
                                                      <w:marRight w:val="0"/>
                                                      <w:marTop w:val="0"/>
                                                      <w:marBottom w:val="0"/>
                                                      <w:divBdr>
                                                        <w:top w:val="none" w:sz="0" w:space="0" w:color="auto"/>
                                                        <w:left w:val="none" w:sz="0" w:space="0" w:color="auto"/>
                                                        <w:bottom w:val="none" w:sz="0" w:space="0" w:color="auto"/>
                                                        <w:right w:val="none" w:sz="0" w:space="0" w:color="auto"/>
                                                      </w:divBdr>
                                                      <w:divsChild>
                                                        <w:div w:id="457332737">
                                                          <w:marLeft w:val="0"/>
                                                          <w:marRight w:val="0"/>
                                                          <w:marTop w:val="0"/>
                                                          <w:marBottom w:val="0"/>
                                                          <w:divBdr>
                                                            <w:top w:val="none" w:sz="0" w:space="0" w:color="auto"/>
                                                            <w:left w:val="none" w:sz="0" w:space="0" w:color="auto"/>
                                                            <w:bottom w:val="none" w:sz="0" w:space="0" w:color="auto"/>
                                                            <w:right w:val="none" w:sz="0" w:space="0" w:color="auto"/>
                                                          </w:divBdr>
                                                          <w:divsChild>
                                                            <w:div w:id="1985621489">
                                                              <w:marLeft w:val="0"/>
                                                              <w:marRight w:val="0"/>
                                                              <w:marTop w:val="0"/>
                                                              <w:marBottom w:val="0"/>
                                                              <w:divBdr>
                                                                <w:top w:val="none" w:sz="0" w:space="0" w:color="auto"/>
                                                                <w:left w:val="none" w:sz="0" w:space="0" w:color="auto"/>
                                                                <w:bottom w:val="none" w:sz="0" w:space="0" w:color="auto"/>
                                                                <w:right w:val="none" w:sz="0" w:space="0" w:color="auto"/>
                                                              </w:divBdr>
                                                              <w:divsChild>
                                                                <w:div w:id="494147111">
                                                                  <w:marLeft w:val="0"/>
                                                                  <w:marRight w:val="0"/>
                                                                  <w:marTop w:val="0"/>
                                                                  <w:marBottom w:val="0"/>
                                                                  <w:divBdr>
                                                                    <w:top w:val="none" w:sz="0" w:space="0" w:color="auto"/>
                                                                    <w:left w:val="none" w:sz="0" w:space="0" w:color="auto"/>
                                                                    <w:bottom w:val="none" w:sz="0" w:space="0" w:color="auto"/>
                                                                    <w:right w:val="none" w:sz="0" w:space="0" w:color="auto"/>
                                                                  </w:divBdr>
                                                                  <w:divsChild>
                                                                    <w:div w:id="369765797">
                                                                      <w:marLeft w:val="0"/>
                                                                      <w:marRight w:val="0"/>
                                                                      <w:marTop w:val="0"/>
                                                                      <w:marBottom w:val="0"/>
                                                                      <w:divBdr>
                                                                        <w:top w:val="none" w:sz="0" w:space="0" w:color="auto"/>
                                                                        <w:left w:val="none" w:sz="0" w:space="0" w:color="auto"/>
                                                                        <w:bottom w:val="none" w:sz="0" w:space="0" w:color="auto"/>
                                                                        <w:right w:val="none" w:sz="0" w:space="0" w:color="auto"/>
                                                                      </w:divBdr>
                                                                      <w:divsChild>
                                                                        <w:div w:id="792213915">
                                                                          <w:marLeft w:val="0"/>
                                                                          <w:marRight w:val="0"/>
                                                                          <w:marTop w:val="0"/>
                                                                          <w:marBottom w:val="0"/>
                                                                          <w:divBdr>
                                                                            <w:top w:val="none" w:sz="0" w:space="0" w:color="auto"/>
                                                                            <w:left w:val="none" w:sz="0" w:space="0" w:color="auto"/>
                                                                            <w:bottom w:val="none" w:sz="0" w:space="0" w:color="auto"/>
                                                                            <w:right w:val="none" w:sz="0" w:space="0" w:color="auto"/>
                                                                          </w:divBdr>
                                                                          <w:divsChild>
                                                                            <w:div w:id="88746201">
                                                                              <w:marLeft w:val="0"/>
                                                                              <w:marRight w:val="0"/>
                                                                              <w:marTop w:val="0"/>
                                                                              <w:marBottom w:val="0"/>
                                                                              <w:divBdr>
                                                                                <w:top w:val="none" w:sz="0" w:space="0" w:color="auto"/>
                                                                                <w:left w:val="none" w:sz="0" w:space="0" w:color="auto"/>
                                                                                <w:bottom w:val="none" w:sz="0" w:space="0" w:color="auto"/>
                                                                                <w:right w:val="none" w:sz="0" w:space="0" w:color="auto"/>
                                                                              </w:divBdr>
                                                                              <w:divsChild>
                                                                                <w:div w:id="830826380">
                                                                                  <w:marLeft w:val="0"/>
                                                                                  <w:marRight w:val="0"/>
                                                                                  <w:marTop w:val="0"/>
                                                                                  <w:marBottom w:val="0"/>
                                                                                  <w:divBdr>
                                                                                    <w:top w:val="none" w:sz="0" w:space="0" w:color="auto"/>
                                                                                    <w:left w:val="none" w:sz="0" w:space="0" w:color="auto"/>
                                                                                    <w:bottom w:val="none" w:sz="0" w:space="0" w:color="auto"/>
                                                                                    <w:right w:val="none" w:sz="0" w:space="0" w:color="auto"/>
                                                                                  </w:divBdr>
                                                                                  <w:divsChild>
                                                                                    <w:div w:id="722099725">
                                                                                      <w:marLeft w:val="0"/>
                                                                                      <w:marRight w:val="0"/>
                                                                                      <w:marTop w:val="0"/>
                                                                                      <w:marBottom w:val="0"/>
                                                                                      <w:divBdr>
                                                                                        <w:top w:val="none" w:sz="0" w:space="0" w:color="auto"/>
                                                                                        <w:left w:val="none" w:sz="0" w:space="0" w:color="auto"/>
                                                                                        <w:bottom w:val="none" w:sz="0" w:space="0" w:color="auto"/>
                                                                                        <w:right w:val="none" w:sz="0" w:space="0" w:color="auto"/>
                                                                                      </w:divBdr>
                                                                                      <w:divsChild>
                                                                                        <w:div w:id="542061346">
                                                                                          <w:marLeft w:val="0"/>
                                                                                          <w:marRight w:val="0"/>
                                                                                          <w:marTop w:val="0"/>
                                                                                          <w:marBottom w:val="0"/>
                                                                                          <w:divBdr>
                                                                                            <w:top w:val="none" w:sz="0" w:space="0" w:color="auto"/>
                                                                                            <w:left w:val="none" w:sz="0" w:space="0" w:color="auto"/>
                                                                                            <w:bottom w:val="none" w:sz="0" w:space="0" w:color="auto"/>
                                                                                            <w:right w:val="none" w:sz="0" w:space="0" w:color="auto"/>
                                                                                          </w:divBdr>
                                                                                          <w:divsChild>
                                                                                            <w:div w:id="1839033689">
                                                                                              <w:marLeft w:val="0"/>
                                                                                              <w:marRight w:val="0"/>
                                                                                              <w:marTop w:val="0"/>
                                                                                              <w:marBottom w:val="0"/>
                                                                                              <w:divBdr>
                                                                                                <w:top w:val="none" w:sz="0" w:space="0" w:color="auto"/>
                                                                                                <w:left w:val="none" w:sz="0" w:space="0" w:color="auto"/>
                                                                                                <w:bottom w:val="none" w:sz="0" w:space="0" w:color="auto"/>
                                                                                                <w:right w:val="none" w:sz="0" w:space="0" w:color="auto"/>
                                                                                              </w:divBdr>
                                                                                              <w:divsChild>
                                                                                                <w:div w:id="127481159">
                                                                                                  <w:marLeft w:val="0"/>
                                                                                                  <w:marRight w:val="0"/>
                                                                                                  <w:marTop w:val="0"/>
                                                                                                  <w:marBottom w:val="0"/>
                                                                                                  <w:divBdr>
                                                                                                    <w:top w:val="none" w:sz="0" w:space="0" w:color="auto"/>
                                                                                                    <w:left w:val="none" w:sz="0" w:space="0" w:color="auto"/>
                                                                                                    <w:bottom w:val="none" w:sz="0" w:space="0" w:color="auto"/>
                                                                                                    <w:right w:val="none" w:sz="0" w:space="0" w:color="auto"/>
                                                                                                  </w:divBdr>
                                                                                                  <w:divsChild>
                                                                                                    <w:div w:id="11714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916561">
      <w:bodyDiv w:val="1"/>
      <w:marLeft w:val="0"/>
      <w:marRight w:val="0"/>
      <w:marTop w:val="0"/>
      <w:marBottom w:val="0"/>
      <w:divBdr>
        <w:top w:val="none" w:sz="0" w:space="0" w:color="auto"/>
        <w:left w:val="none" w:sz="0" w:space="0" w:color="auto"/>
        <w:bottom w:val="none" w:sz="0" w:space="0" w:color="auto"/>
        <w:right w:val="none" w:sz="0" w:space="0" w:color="auto"/>
      </w:divBdr>
      <w:divsChild>
        <w:div w:id="1147894864">
          <w:marLeft w:val="0"/>
          <w:marRight w:val="0"/>
          <w:marTop w:val="0"/>
          <w:marBottom w:val="0"/>
          <w:divBdr>
            <w:top w:val="none" w:sz="0" w:space="0" w:color="auto"/>
            <w:left w:val="none" w:sz="0" w:space="0" w:color="auto"/>
            <w:bottom w:val="none" w:sz="0" w:space="0" w:color="auto"/>
            <w:right w:val="none" w:sz="0" w:space="0" w:color="auto"/>
          </w:divBdr>
          <w:divsChild>
            <w:div w:id="709576924">
              <w:marLeft w:val="0"/>
              <w:marRight w:val="0"/>
              <w:marTop w:val="0"/>
              <w:marBottom w:val="0"/>
              <w:divBdr>
                <w:top w:val="none" w:sz="0" w:space="0" w:color="auto"/>
                <w:left w:val="none" w:sz="0" w:space="0" w:color="auto"/>
                <w:bottom w:val="none" w:sz="0" w:space="0" w:color="auto"/>
                <w:right w:val="none" w:sz="0" w:space="0" w:color="auto"/>
              </w:divBdr>
              <w:divsChild>
                <w:div w:id="2060934131">
                  <w:marLeft w:val="0"/>
                  <w:marRight w:val="0"/>
                  <w:marTop w:val="0"/>
                  <w:marBottom w:val="0"/>
                  <w:divBdr>
                    <w:top w:val="none" w:sz="0" w:space="0" w:color="auto"/>
                    <w:left w:val="none" w:sz="0" w:space="0" w:color="auto"/>
                    <w:bottom w:val="none" w:sz="0" w:space="0" w:color="auto"/>
                    <w:right w:val="none" w:sz="0" w:space="0" w:color="auto"/>
                  </w:divBdr>
                  <w:divsChild>
                    <w:div w:id="2138718973">
                      <w:marLeft w:val="0"/>
                      <w:marRight w:val="0"/>
                      <w:marTop w:val="0"/>
                      <w:marBottom w:val="0"/>
                      <w:divBdr>
                        <w:top w:val="none" w:sz="0" w:space="0" w:color="auto"/>
                        <w:left w:val="none" w:sz="0" w:space="0" w:color="auto"/>
                        <w:bottom w:val="none" w:sz="0" w:space="0" w:color="auto"/>
                        <w:right w:val="none" w:sz="0" w:space="0" w:color="auto"/>
                      </w:divBdr>
                      <w:divsChild>
                        <w:div w:id="1528522092">
                          <w:marLeft w:val="0"/>
                          <w:marRight w:val="0"/>
                          <w:marTop w:val="0"/>
                          <w:marBottom w:val="0"/>
                          <w:divBdr>
                            <w:top w:val="none" w:sz="0" w:space="0" w:color="auto"/>
                            <w:left w:val="none" w:sz="0" w:space="0" w:color="auto"/>
                            <w:bottom w:val="none" w:sz="0" w:space="0" w:color="auto"/>
                            <w:right w:val="none" w:sz="0" w:space="0" w:color="auto"/>
                          </w:divBdr>
                          <w:divsChild>
                            <w:div w:id="285354119">
                              <w:marLeft w:val="0"/>
                              <w:marRight w:val="0"/>
                              <w:marTop w:val="0"/>
                              <w:marBottom w:val="0"/>
                              <w:divBdr>
                                <w:top w:val="none" w:sz="0" w:space="0" w:color="auto"/>
                                <w:left w:val="single" w:sz="6" w:space="0" w:color="E5E3E3"/>
                                <w:bottom w:val="none" w:sz="0" w:space="0" w:color="auto"/>
                                <w:right w:val="none" w:sz="0" w:space="0" w:color="auto"/>
                              </w:divBdr>
                              <w:divsChild>
                                <w:div w:id="1926454028">
                                  <w:marLeft w:val="0"/>
                                  <w:marRight w:val="0"/>
                                  <w:marTop w:val="0"/>
                                  <w:marBottom w:val="0"/>
                                  <w:divBdr>
                                    <w:top w:val="none" w:sz="0" w:space="0" w:color="auto"/>
                                    <w:left w:val="none" w:sz="0" w:space="0" w:color="auto"/>
                                    <w:bottom w:val="none" w:sz="0" w:space="0" w:color="auto"/>
                                    <w:right w:val="none" w:sz="0" w:space="0" w:color="auto"/>
                                  </w:divBdr>
                                  <w:divsChild>
                                    <w:div w:id="239406731">
                                      <w:marLeft w:val="0"/>
                                      <w:marRight w:val="0"/>
                                      <w:marTop w:val="0"/>
                                      <w:marBottom w:val="0"/>
                                      <w:divBdr>
                                        <w:top w:val="none" w:sz="0" w:space="0" w:color="auto"/>
                                        <w:left w:val="none" w:sz="0" w:space="0" w:color="auto"/>
                                        <w:bottom w:val="none" w:sz="0" w:space="0" w:color="auto"/>
                                        <w:right w:val="none" w:sz="0" w:space="0" w:color="auto"/>
                                      </w:divBdr>
                                      <w:divsChild>
                                        <w:div w:id="1151094156">
                                          <w:marLeft w:val="0"/>
                                          <w:marRight w:val="0"/>
                                          <w:marTop w:val="0"/>
                                          <w:marBottom w:val="0"/>
                                          <w:divBdr>
                                            <w:top w:val="none" w:sz="0" w:space="0" w:color="auto"/>
                                            <w:left w:val="none" w:sz="0" w:space="0" w:color="auto"/>
                                            <w:bottom w:val="none" w:sz="0" w:space="0" w:color="auto"/>
                                            <w:right w:val="none" w:sz="0" w:space="0" w:color="auto"/>
                                          </w:divBdr>
                                          <w:divsChild>
                                            <w:div w:id="957033790">
                                              <w:marLeft w:val="0"/>
                                              <w:marRight w:val="0"/>
                                              <w:marTop w:val="0"/>
                                              <w:marBottom w:val="0"/>
                                              <w:divBdr>
                                                <w:top w:val="none" w:sz="0" w:space="0" w:color="auto"/>
                                                <w:left w:val="none" w:sz="0" w:space="0" w:color="auto"/>
                                                <w:bottom w:val="none" w:sz="0" w:space="0" w:color="auto"/>
                                                <w:right w:val="none" w:sz="0" w:space="0" w:color="auto"/>
                                              </w:divBdr>
                                              <w:divsChild>
                                                <w:div w:id="241184155">
                                                  <w:marLeft w:val="0"/>
                                                  <w:marRight w:val="0"/>
                                                  <w:marTop w:val="0"/>
                                                  <w:marBottom w:val="0"/>
                                                  <w:divBdr>
                                                    <w:top w:val="none" w:sz="0" w:space="0" w:color="auto"/>
                                                    <w:left w:val="none" w:sz="0" w:space="0" w:color="auto"/>
                                                    <w:bottom w:val="none" w:sz="0" w:space="0" w:color="auto"/>
                                                    <w:right w:val="none" w:sz="0" w:space="0" w:color="auto"/>
                                                  </w:divBdr>
                                                  <w:divsChild>
                                                    <w:div w:id="1507355599">
                                                      <w:marLeft w:val="0"/>
                                                      <w:marRight w:val="0"/>
                                                      <w:marTop w:val="0"/>
                                                      <w:marBottom w:val="0"/>
                                                      <w:divBdr>
                                                        <w:top w:val="none" w:sz="0" w:space="0" w:color="auto"/>
                                                        <w:left w:val="none" w:sz="0" w:space="0" w:color="auto"/>
                                                        <w:bottom w:val="none" w:sz="0" w:space="0" w:color="auto"/>
                                                        <w:right w:val="none" w:sz="0" w:space="0" w:color="auto"/>
                                                      </w:divBdr>
                                                      <w:divsChild>
                                                        <w:div w:id="1151825597">
                                                          <w:marLeft w:val="480"/>
                                                          <w:marRight w:val="0"/>
                                                          <w:marTop w:val="0"/>
                                                          <w:marBottom w:val="0"/>
                                                          <w:divBdr>
                                                            <w:top w:val="none" w:sz="0" w:space="0" w:color="auto"/>
                                                            <w:left w:val="none" w:sz="0" w:space="0" w:color="auto"/>
                                                            <w:bottom w:val="none" w:sz="0" w:space="0" w:color="auto"/>
                                                            <w:right w:val="none" w:sz="0" w:space="0" w:color="auto"/>
                                                          </w:divBdr>
                                                          <w:divsChild>
                                                            <w:div w:id="873807691">
                                                              <w:marLeft w:val="0"/>
                                                              <w:marRight w:val="0"/>
                                                              <w:marTop w:val="0"/>
                                                              <w:marBottom w:val="0"/>
                                                              <w:divBdr>
                                                                <w:top w:val="none" w:sz="0" w:space="0" w:color="auto"/>
                                                                <w:left w:val="none" w:sz="0" w:space="0" w:color="auto"/>
                                                                <w:bottom w:val="none" w:sz="0" w:space="0" w:color="auto"/>
                                                                <w:right w:val="none" w:sz="0" w:space="0" w:color="auto"/>
                                                              </w:divBdr>
                                                              <w:divsChild>
                                                                <w:div w:id="1524442880">
                                                                  <w:marLeft w:val="0"/>
                                                                  <w:marRight w:val="0"/>
                                                                  <w:marTop w:val="0"/>
                                                                  <w:marBottom w:val="0"/>
                                                                  <w:divBdr>
                                                                    <w:top w:val="none" w:sz="0" w:space="0" w:color="auto"/>
                                                                    <w:left w:val="none" w:sz="0" w:space="0" w:color="auto"/>
                                                                    <w:bottom w:val="none" w:sz="0" w:space="0" w:color="auto"/>
                                                                    <w:right w:val="none" w:sz="0" w:space="0" w:color="auto"/>
                                                                  </w:divBdr>
                                                                  <w:divsChild>
                                                                    <w:div w:id="897202419">
                                                                      <w:marLeft w:val="0"/>
                                                                      <w:marRight w:val="0"/>
                                                                      <w:marTop w:val="0"/>
                                                                      <w:marBottom w:val="0"/>
                                                                      <w:divBdr>
                                                                        <w:top w:val="none" w:sz="0" w:space="0" w:color="auto"/>
                                                                        <w:left w:val="none" w:sz="0" w:space="0" w:color="auto"/>
                                                                        <w:bottom w:val="none" w:sz="0" w:space="0" w:color="auto"/>
                                                                        <w:right w:val="none" w:sz="0" w:space="0" w:color="auto"/>
                                                                      </w:divBdr>
                                                                      <w:divsChild>
                                                                        <w:div w:id="473061033">
                                                                          <w:marLeft w:val="0"/>
                                                                          <w:marRight w:val="0"/>
                                                                          <w:marTop w:val="0"/>
                                                                          <w:marBottom w:val="0"/>
                                                                          <w:divBdr>
                                                                            <w:top w:val="none" w:sz="0" w:space="0" w:color="auto"/>
                                                                            <w:left w:val="none" w:sz="0" w:space="0" w:color="auto"/>
                                                                            <w:bottom w:val="none" w:sz="0" w:space="0" w:color="auto"/>
                                                                            <w:right w:val="none" w:sz="0" w:space="0" w:color="auto"/>
                                                                          </w:divBdr>
                                                                          <w:divsChild>
                                                                            <w:div w:id="1195775619">
                                                                              <w:marLeft w:val="0"/>
                                                                              <w:marRight w:val="0"/>
                                                                              <w:marTop w:val="0"/>
                                                                              <w:marBottom w:val="0"/>
                                                                              <w:divBdr>
                                                                                <w:top w:val="none" w:sz="0" w:space="0" w:color="auto"/>
                                                                                <w:left w:val="none" w:sz="0" w:space="0" w:color="auto"/>
                                                                                <w:bottom w:val="none" w:sz="0" w:space="0" w:color="auto"/>
                                                                                <w:right w:val="none" w:sz="0" w:space="0" w:color="auto"/>
                                                                              </w:divBdr>
                                                                              <w:divsChild>
                                                                                <w:div w:id="2033798581">
                                                                                  <w:marLeft w:val="0"/>
                                                                                  <w:marRight w:val="0"/>
                                                                                  <w:marTop w:val="0"/>
                                                                                  <w:marBottom w:val="0"/>
                                                                                  <w:divBdr>
                                                                                    <w:top w:val="none" w:sz="0" w:space="0" w:color="auto"/>
                                                                                    <w:left w:val="none" w:sz="0" w:space="0" w:color="auto"/>
                                                                                    <w:bottom w:val="single" w:sz="6" w:space="23" w:color="auto"/>
                                                                                    <w:right w:val="none" w:sz="0" w:space="0" w:color="auto"/>
                                                                                  </w:divBdr>
                                                                                  <w:divsChild>
                                                                                    <w:div w:id="1470249688">
                                                                                      <w:marLeft w:val="0"/>
                                                                                      <w:marRight w:val="0"/>
                                                                                      <w:marTop w:val="0"/>
                                                                                      <w:marBottom w:val="0"/>
                                                                                      <w:divBdr>
                                                                                        <w:top w:val="none" w:sz="0" w:space="0" w:color="auto"/>
                                                                                        <w:left w:val="none" w:sz="0" w:space="0" w:color="auto"/>
                                                                                        <w:bottom w:val="none" w:sz="0" w:space="0" w:color="auto"/>
                                                                                        <w:right w:val="none" w:sz="0" w:space="0" w:color="auto"/>
                                                                                      </w:divBdr>
                                                                                      <w:divsChild>
                                                                                        <w:div w:id="1533806411">
                                                                                          <w:marLeft w:val="0"/>
                                                                                          <w:marRight w:val="0"/>
                                                                                          <w:marTop w:val="0"/>
                                                                                          <w:marBottom w:val="0"/>
                                                                                          <w:divBdr>
                                                                                            <w:top w:val="none" w:sz="0" w:space="0" w:color="auto"/>
                                                                                            <w:left w:val="none" w:sz="0" w:space="0" w:color="auto"/>
                                                                                            <w:bottom w:val="none" w:sz="0" w:space="0" w:color="auto"/>
                                                                                            <w:right w:val="none" w:sz="0" w:space="0" w:color="auto"/>
                                                                                          </w:divBdr>
                                                                                          <w:divsChild>
                                                                                            <w:div w:id="1478759935">
                                                                                              <w:marLeft w:val="0"/>
                                                                                              <w:marRight w:val="0"/>
                                                                                              <w:marTop w:val="0"/>
                                                                                              <w:marBottom w:val="0"/>
                                                                                              <w:divBdr>
                                                                                                <w:top w:val="none" w:sz="0" w:space="0" w:color="auto"/>
                                                                                                <w:left w:val="none" w:sz="0" w:space="0" w:color="auto"/>
                                                                                                <w:bottom w:val="none" w:sz="0" w:space="0" w:color="auto"/>
                                                                                                <w:right w:val="none" w:sz="0" w:space="0" w:color="auto"/>
                                                                                              </w:divBdr>
                                                                                              <w:divsChild>
                                                                                                <w:div w:id="15420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762041">
      <w:bodyDiv w:val="1"/>
      <w:marLeft w:val="0"/>
      <w:marRight w:val="0"/>
      <w:marTop w:val="0"/>
      <w:marBottom w:val="0"/>
      <w:divBdr>
        <w:top w:val="none" w:sz="0" w:space="0" w:color="auto"/>
        <w:left w:val="none" w:sz="0" w:space="0" w:color="auto"/>
        <w:bottom w:val="none" w:sz="0" w:space="0" w:color="auto"/>
        <w:right w:val="none" w:sz="0" w:space="0" w:color="auto"/>
      </w:divBdr>
      <w:divsChild>
        <w:div w:id="1041829807">
          <w:marLeft w:val="0"/>
          <w:marRight w:val="0"/>
          <w:marTop w:val="0"/>
          <w:marBottom w:val="0"/>
          <w:divBdr>
            <w:top w:val="none" w:sz="0" w:space="0" w:color="auto"/>
            <w:left w:val="none" w:sz="0" w:space="0" w:color="auto"/>
            <w:bottom w:val="none" w:sz="0" w:space="0" w:color="auto"/>
            <w:right w:val="none" w:sz="0" w:space="0" w:color="auto"/>
          </w:divBdr>
          <w:divsChild>
            <w:div w:id="704446505">
              <w:marLeft w:val="0"/>
              <w:marRight w:val="0"/>
              <w:marTop w:val="0"/>
              <w:marBottom w:val="0"/>
              <w:divBdr>
                <w:top w:val="none" w:sz="0" w:space="0" w:color="auto"/>
                <w:left w:val="none" w:sz="0" w:space="0" w:color="auto"/>
                <w:bottom w:val="none" w:sz="0" w:space="0" w:color="auto"/>
                <w:right w:val="none" w:sz="0" w:space="0" w:color="auto"/>
              </w:divBdr>
              <w:divsChild>
                <w:div w:id="2099865725">
                  <w:marLeft w:val="0"/>
                  <w:marRight w:val="0"/>
                  <w:marTop w:val="0"/>
                  <w:marBottom w:val="0"/>
                  <w:divBdr>
                    <w:top w:val="none" w:sz="0" w:space="0" w:color="auto"/>
                    <w:left w:val="none" w:sz="0" w:space="0" w:color="auto"/>
                    <w:bottom w:val="none" w:sz="0" w:space="0" w:color="auto"/>
                    <w:right w:val="none" w:sz="0" w:space="0" w:color="auto"/>
                  </w:divBdr>
                  <w:divsChild>
                    <w:div w:id="179977043">
                      <w:marLeft w:val="0"/>
                      <w:marRight w:val="0"/>
                      <w:marTop w:val="0"/>
                      <w:marBottom w:val="0"/>
                      <w:divBdr>
                        <w:top w:val="none" w:sz="0" w:space="0" w:color="auto"/>
                        <w:left w:val="none" w:sz="0" w:space="0" w:color="auto"/>
                        <w:bottom w:val="none" w:sz="0" w:space="0" w:color="auto"/>
                        <w:right w:val="none" w:sz="0" w:space="0" w:color="auto"/>
                      </w:divBdr>
                      <w:divsChild>
                        <w:div w:id="282883090">
                          <w:marLeft w:val="0"/>
                          <w:marRight w:val="0"/>
                          <w:marTop w:val="0"/>
                          <w:marBottom w:val="0"/>
                          <w:divBdr>
                            <w:top w:val="none" w:sz="0" w:space="0" w:color="auto"/>
                            <w:left w:val="none" w:sz="0" w:space="0" w:color="auto"/>
                            <w:bottom w:val="none" w:sz="0" w:space="0" w:color="auto"/>
                            <w:right w:val="none" w:sz="0" w:space="0" w:color="auto"/>
                          </w:divBdr>
                          <w:divsChild>
                            <w:div w:id="547575658">
                              <w:marLeft w:val="0"/>
                              <w:marRight w:val="0"/>
                              <w:marTop w:val="0"/>
                              <w:marBottom w:val="0"/>
                              <w:divBdr>
                                <w:top w:val="none" w:sz="0" w:space="0" w:color="auto"/>
                                <w:left w:val="none" w:sz="0" w:space="0" w:color="auto"/>
                                <w:bottom w:val="none" w:sz="0" w:space="0" w:color="auto"/>
                                <w:right w:val="none" w:sz="0" w:space="0" w:color="auto"/>
                              </w:divBdr>
                              <w:divsChild>
                                <w:div w:id="1185632146">
                                  <w:marLeft w:val="0"/>
                                  <w:marRight w:val="0"/>
                                  <w:marTop w:val="0"/>
                                  <w:marBottom w:val="0"/>
                                  <w:divBdr>
                                    <w:top w:val="none" w:sz="0" w:space="0" w:color="auto"/>
                                    <w:left w:val="none" w:sz="0" w:space="0" w:color="auto"/>
                                    <w:bottom w:val="none" w:sz="0" w:space="0" w:color="auto"/>
                                    <w:right w:val="none" w:sz="0" w:space="0" w:color="auto"/>
                                  </w:divBdr>
                                  <w:divsChild>
                                    <w:div w:id="820730761">
                                      <w:marLeft w:val="0"/>
                                      <w:marRight w:val="0"/>
                                      <w:marTop w:val="0"/>
                                      <w:marBottom w:val="0"/>
                                      <w:divBdr>
                                        <w:top w:val="none" w:sz="0" w:space="0" w:color="auto"/>
                                        <w:left w:val="none" w:sz="0" w:space="0" w:color="auto"/>
                                        <w:bottom w:val="none" w:sz="0" w:space="0" w:color="auto"/>
                                        <w:right w:val="none" w:sz="0" w:space="0" w:color="auto"/>
                                      </w:divBdr>
                                      <w:divsChild>
                                        <w:div w:id="24333368">
                                          <w:marLeft w:val="0"/>
                                          <w:marRight w:val="0"/>
                                          <w:marTop w:val="0"/>
                                          <w:marBottom w:val="0"/>
                                          <w:divBdr>
                                            <w:top w:val="none" w:sz="0" w:space="0" w:color="auto"/>
                                            <w:left w:val="none" w:sz="0" w:space="0" w:color="auto"/>
                                            <w:bottom w:val="none" w:sz="0" w:space="0" w:color="auto"/>
                                            <w:right w:val="none" w:sz="0" w:space="0" w:color="auto"/>
                                          </w:divBdr>
                                          <w:divsChild>
                                            <w:div w:id="1853952368">
                                              <w:marLeft w:val="0"/>
                                              <w:marRight w:val="0"/>
                                              <w:marTop w:val="0"/>
                                              <w:marBottom w:val="0"/>
                                              <w:divBdr>
                                                <w:top w:val="none" w:sz="0" w:space="0" w:color="auto"/>
                                                <w:left w:val="none" w:sz="0" w:space="0" w:color="auto"/>
                                                <w:bottom w:val="none" w:sz="0" w:space="0" w:color="auto"/>
                                                <w:right w:val="none" w:sz="0" w:space="0" w:color="auto"/>
                                              </w:divBdr>
                                              <w:divsChild>
                                                <w:div w:id="1299341518">
                                                  <w:marLeft w:val="0"/>
                                                  <w:marRight w:val="0"/>
                                                  <w:marTop w:val="0"/>
                                                  <w:marBottom w:val="0"/>
                                                  <w:divBdr>
                                                    <w:top w:val="none" w:sz="0" w:space="0" w:color="auto"/>
                                                    <w:left w:val="none" w:sz="0" w:space="0" w:color="auto"/>
                                                    <w:bottom w:val="none" w:sz="0" w:space="0" w:color="auto"/>
                                                    <w:right w:val="none" w:sz="0" w:space="0" w:color="auto"/>
                                                  </w:divBdr>
                                                  <w:divsChild>
                                                    <w:div w:id="2036997564">
                                                      <w:marLeft w:val="0"/>
                                                      <w:marRight w:val="0"/>
                                                      <w:marTop w:val="0"/>
                                                      <w:marBottom w:val="0"/>
                                                      <w:divBdr>
                                                        <w:top w:val="none" w:sz="0" w:space="0" w:color="auto"/>
                                                        <w:left w:val="none" w:sz="0" w:space="0" w:color="auto"/>
                                                        <w:bottom w:val="none" w:sz="0" w:space="0" w:color="auto"/>
                                                        <w:right w:val="none" w:sz="0" w:space="0" w:color="auto"/>
                                                      </w:divBdr>
                                                      <w:divsChild>
                                                        <w:div w:id="1871337414">
                                                          <w:marLeft w:val="0"/>
                                                          <w:marRight w:val="0"/>
                                                          <w:marTop w:val="0"/>
                                                          <w:marBottom w:val="0"/>
                                                          <w:divBdr>
                                                            <w:top w:val="none" w:sz="0" w:space="0" w:color="auto"/>
                                                            <w:left w:val="none" w:sz="0" w:space="0" w:color="auto"/>
                                                            <w:bottom w:val="none" w:sz="0" w:space="0" w:color="auto"/>
                                                            <w:right w:val="none" w:sz="0" w:space="0" w:color="auto"/>
                                                          </w:divBdr>
                                                          <w:divsChild>
                                                            <w:div w:id="1427187808">
                                                              <w:marLeft w:val="0"/>
                                                              <w:marRight w:val="0"/>
                                                              <w:marTop w:val="0"/>
                                                              <w:marBottom w:val="0"/>
                                                              <w:divBdr>
                                                                <w:top w:val="none" w:sz="0" w:space="0" w:color="auto"/>
                                                                <w:left w:val="none" w:sz="0" w:space="0" w:color="auto"/>
                                                                <w:bottom w:val="none" w:sz="0" w:space="0" w:color="auto"/>
                                                                <w:right w:val="none" w:sz="0" w:space="0" w:color="auto"/>
                                                              </w:divBdr>
                                                              <w:divsChild>
                                                                <w:div w:id="791438225">
                                                                  <w:marLeft w:val="0"/>
                                                                  <w:marRight w:val="0"/>
                                                                  <w:marTop w:val="0"/>
                                                                  <w:marBottom w:val="0"/>
                                                                  <w:divBdr>
                                                                    <w:top w:val="none" w:sz="0" w:space="0" w:color="auto"/>
                                                                    <w:left w:val="none" w:sz="0" w:space="0" w:color="auto"/>
                                                                    <w:bottom w:val="none" w:sz="0" w:space="0" w:color="auto"/>
                                                                    <w:right w:val="none" w:sz="0" w:space="0" w:color="auto"/>
                                                                  </w:divBdr>
                                                                  <w:divsChild>
                                                                    <w:div w:id="1448697814">
                                                                      <w:marLeft w:val="0"/>
                                                                      <w:marRight w:val="0"/>
                                                                      <w:marTop w:val="0"/>
                                                                      <w:marBottom w:val="0"/>
                                                                      <w:divBdr>
                                                                        <w:top w:val="none" w:sz="0" w:space="0" w:color="auto"/>
                                                                        <w:left w:val="none" w:sz="0" w:space="0" w:color="auto"/>
                                                                        <w:bottom w:val="none" w:sz="0" w:space="0" w:color="auto"/>
                                                                        <w:right w:val="none" w:sz="0" w:space="0" w:color="auto"/>
                                                                      </w:divBdr>
                                                                      <w:divsChild>
                                                                        <w:div w:id="1141773753">
                                                                          <w:marLeft w:val="0"/>
                                                                          <w:marRight w:val="0"/>
                                                                          <w:marTop w:val="0"/>
                                                                          <w:marBottom w:val="0"/>
                                                                          <w:divBdr>
                                                                            <w:top w:val="none" w:sz="0" w:space="0" w:color="auto"/>
                                                                            <w:left w:val="none" w:sz="0" w:space="0" w:color="auto"/>
                                                                            <w:bottom w:val="none" w:sz="0" w:space="0" w:color="auto"/>
                                                                            <w:right w:val="none" w:sz="0" w:space="0" w:color="auto"/>
                                                                          </w:divBdr>
                                                                          <w:divsChild>
                                                                            <w:div w:id="1026440228">
                                                                              <w:marLeft w:val="0"/>
                                                                              <w:marRight w:val="0"/>
                                                                              <w:marTop w:val="0"/>
                                                                              <w:marBottom w:val="0"/>
                                                                              <w:divBdr>
                                                                                <w:top w:val="none" w:sz="0" w:space="0" w:color="auto"/>
                                                                                <w:left w:val="none" w:sz="0" w:space="0" w:color="auto"/>
                                                                                <w:bottom w:val="none" w:sz="0" w:space="0" w:color="auto"/>
                                                                                <w:right w:val="none" w:sz="0" w:space="0" w:color="auto"/>
                                                                              </w:divBdr>
                                                                              <w:divsChild>
                                                                                <w:div w:id="973170854">
                                                                                  <w:marLeft w:val="0"/>
                                                                                  <w:marRight w:val="0"/>
                                                                                  <w:marTop w:val="0"/>
                                                                                  <w:marBottom w:val="0"/>
                                                                                  <w:divBdr>
                                                                                    <w:top w:val="none" w:sz="0" w:space="0" w:color="auto"/>
                                                                                    <w:left w:val="none" w:sz="0" w:space="0" w:color="auto"/>
                                                                                    <w:bottom w:val="none" w:sz="0" w:space="0" w:color="auto"/>
                                                                                    <w:right w:val="none" w:sz="0" w:space="0" w:color="auto"/>
                                                                                  </w:divBdr>
                                                                                  <w:divsChild>
                                                                                    <w:div w:id="1801921727">
                                                                                      <w:marLeft w:val="0"/>
                                                                                      <w:marRight w:val="0"/>
                                                                                      <w:marTop w:val="0"/>
                                                                                      <w:marBottom w:val="0"/>
                                                                                      <w:divBdr>
                                                                                        <w:top w:val="none" w:sz="0" w:space="0" w:color="auto"/>
                                                                                        <w:left w:val="none" w:sz="0" w:space="0" w:color="auto"/>
                                                                                        <w:bottom w:val="none" w:sz="0" w:space="0" w:color="auto"/>
                                                                                        <w:right w:val="none" w:sz="0" w:space="0" w:color="auto"/>
                                                                                      </w:divBdr>
                                                                                      <w:divsChild>
                                                                                        <w:div w:id="841045694">
                                                                                          <w:marLeft w:val="0"/>
                                                                                          <w:marRight w:val="0"/>
                                                                                          <w:marTop w:val="0"/>
                                                                                          <w:marBottom w:val="0"/>
                                                                                          <w:divBdr>
                                                                                            <w:top w:val="none" w:sz="0" w:space="0" w:color="auto"/>
                                                                                            <w:left w:val="none" w:sz="0" w:space="0" w:color="auto"/>
                                                                                            <w:bottom w:val="none" w:sz="0" w:space="0" w:color="auto"/>
                                                                                            <w:right w:val="none" w:sz="0" w:space="0" w:color="auto"/>
                                                                                          </w:divBdr>
                                                                                          <w:divsChild>
                                                                                            <w:div w:id="796608388">
                                                                                              <w:marLeft w:val="0"/>
                                                                                              <w:marRight w:val="0"/>
                                                                                              <w:marTop w:val="0"/>
                                                                                              <w:marBottom w:val="0"/>
                                                                                              <w:divBdr>
                                                                                                <w:top w:val="none" w:sz="0" w:space="0" w:color="auto"/>
                                                                                                <w:left w:val="none" w:sz="0" w:space="0" w:color="auto"/>
                                                                                                <w:bottom w:val="none" w:sz="0" w:space="0" w:color="auto"/>
                                                                                                <w:right w:val="none" w:sz="0" w:space="0" w:color="auto"/>
                                                                                              </w:divBdr>
                                                                                              <w:divsChild>
                                                                                                <w:div w:id="1790732733">
                                                                                                  <w:marLeft w:val="0"/>
                                                                                                  <w:marRight w:val="0"/>
                                                                                                  <w:marTop w:val="0"/>
                                                                                                  <w:marBottom w:val="0"/>
                                                                                                  <w:divBdr>
                                                                                                    <w:top w:val="none" w:sz="0" w:space="0" w:color="auto"/>
                                                                                                    <w:left w:val="none" w:sz="0" w:space="0" w:color="auto"/>
                                                                                                    <w:bottom w:val="none" w:sz="0" w:space="0" w:color="auto"/>
                                                                                                    <w:right w:val="none" w:sz="0" w:space="0" w:color="auto"/>
                                                                                                  </w:divBdr>
                                                                                                  <w:divsChild>
                                                                                                    <w:div w:id="15469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055904">
      <w:bodyDiv w:val="1"/>
      <w:marLeft w:val="0"/>
      <w:marRight w:val="0"/>
      <w:marTop w:val="0"/>
      <w:marBottom w:val="0"/>
      <w:divBdr>
        <w:top w:val="none" w:sz="0" w:space="0" w:color="auto"/>
        <w:left w:val="none" w:sz="0" w:space="0" w:color="auto"/>
        <w:bottom w:val="none" w:sz="0" w:space="0" w:color="auto"/>
        <w:right w:val="none" w:sz="0" w:space="0" w:color="auto"/>
      </w:divBdr>
    </w:div>
    <w:div w:id="887230583">
      <w:bodyDiv w:val="1"/>
      <w:marLeft w:val="0"/>
      <w:marRight w:val="0"/>
      <w:marTop w:val="0"/>
      <w:marBottom w:val="0"/>
      <w:divBdr>
        <w:top w:val="none" w:sz="0" w:space="0" w:color="auto"/>
        <w:left w:val="none" w:sz="0" w:space="0" w:color="auto"/>
        <w:bottom w:val="none" w:sz="0" w:space="0" w:color="auto"/>
        <w:right w:val="none" w:sz="0" w:space="0" w:color="auto"/>
      </w:divBdr>
    </w:div>
    <w:div w:id="898443425">
      <w:bodyDiv w:val="1"/>
      <w:marLeft w:val="0"/>
      <w:marRight w:val="0"/>
      <w:marTop w:val="0"/>
      <w:marBottom w:val="0"/>
      <w:divBdr>
        <w:top w:val="none" w:sz="0" w:space="0" w:color="auto"/>
        <w:left w:val="none" w:sz="0" w:space="0" w:color="auto"/>
        <w:bottom w:val="none" w:sz="0" w:space="0" w:color="auto"/>
        <w:right w:val="none" w:sz="0" w:space="0" w:color="auto"/>
      </w:divBdr>
      <w:divsChild>
        <w:div w:id="1940597441">
          <w:marLeft w:val="0"/>
          <w:marRight w:val="0"/>
          <w:marTop w:val="0"/>
          <w:marBottom w:val="0"/>
          <w:divBdr>
            <w:top w:val="none" w:sz="0" w:space="0" w:color="auto"/>
            <w:left w:val="none" w:sz="0" w:space="0" w:color="auto"/>
            <w:bottom w:val="none" w:sz="0" w:space="0" w:color="auto"/>
            <w:right w:val="none" w:sz="0" w:space="0" w:color="auto"/>
          </w:divBdr>
          <w:divsChild>
            <w:div w:id="402483657">
              <w:marLeft w:val="0"/>
              <w:marRight w:val="0"/>
              <w:marTop w:val="0"/>
              <w:marBottom w:val="0"/>
              <w:divBdr>
                <w:top w:val="none" w:sz="0" w:space="0" w:color="auto"/>
                <w:left w:val="none" w:sz="0" w:space="0" w:color="auto"/>
                <w:bottom w:val="none" w:sz="0" w:space="0" w:color="auto"/>
                <w:right w:val="none" w:sz="0" w:space="0" w:color="auto"/>
              </w:divBdr>
              <w:divsChild>
                <w:div w:id="1503350603">
                  <w:marLeft w:val="0"/>
                  <w:marRight w:val="0"/>
                  <w:marTop w:val="195"/>
                  <w:marBottom w:val="0"/>
                  <w:divBdr>
                    <w:top w:val="none" w:sz="0" w:space="0" w:color="auto"/>
                    <w:left w:val="none" w:sz="0" w:space="0" w:color="auto"/>
                    <w:bottom w:val="none" w:sz="0" w:space="0" w:color="auto"/>
                    <w:right w:val="none" w:sz="0" w:space="0" w:color="auto"/>
                  </w:divBdr>
                  <w:divsChild>
                    <w:div w:id="1613854324">
                      <w:marLeft w:val="0"/>
                      <w:marRight w:val="0"/>
                      <w:marTop w:val="0"/>
                      <w:marBottom w:val="0"/>
                      <w:divBdr>
                        <w:top w:val="none" w:sz="0" w:space="0" w:color="auto"/>
                        <w:left w:val="none" w:sz="0" w:space="0" w:color="auto"/>
                        <w:bottom w:val="none" w:sz="0" w:space="0" w:color="auto"/>
                        <w:right w:val="none" w:sz="0" w:space="0" w:color="auto"/>
                      </w:divBdr>
                      <w:divsChild>
                        <w:div w:id="500705569">
                          <w:marLeft w:val="0"/>
                          <w:marRight w:val="0"/>
                          <w:marTop w:val="0"/>
                          <w:marBottom w:val="0"/>
                          <w:divBdr>
                            <w:top w:val="none" w:sz="0" w:space="0" w:color="auto"/>
                            <w:left w:val="none" w:sz="0" w:space="0" w:color="auto"/>
                            <w:bottom w:val="none" w:sz="0" w:space="0" w:color="auto"/>
                            <w:right w:val="none" w:sz="0" w:space="0" w:color="auto"/>
                          </w:divBdr>
                          <w:divsChild>
                            <w:div w:id="1577863574">
                              <w:marLeft w:val="0"/>
                              <w:marRight w:val="0"/>
                              <w:marTop w:val="0"/>
                              <w:marBottom w:val="0"/>
                              <w:divBdr>
                                <w:top w:val="none" w:sz="0" w:space="0" w:color="auto"/>
                                <w:left w:val="none" w:sz="0" w:space="0" w:color="auto"/>
                                <w:bottom w:val="none" w:sz="0" w:space="0" w:color="auto"/>
                                <w:right w:val="none" w:sz="0" w:space="0" w:color="auto"/>
                              </w:divBdr>
                              <w:divsChild>
                                <w:div w:id="117068955">
                                  <w:marLeft w:val="0"/>
                                  <w:marRight w:val="0"/>
                                  <w:marTop w:val="0"/>
                                  <w:marBottom w:val="0"/>
                                  <w:divBdr>
                                    <w:top w:val="none" w:sz="0" w:space="0" w:color="auto"/>
                                    <w:left w:val="none" w:sz="0" w:space="0" w:color="auto"/>
                                    <w:bottom w:val="none" w:sz="0" w:space="0" w:color="auto"/>
                                    <w:right w:val="none" w:sz="0" w:space="0" w:color="auto"/>
                                  </w:divBdr>
                                  <w:divsChild>
                                    <w:div w:id="720327562">
                                      <w:marLeft w:val="0"/>
                                      <w:marRight w:val="0"/>
                                      <w:marTop w:val="0"/>
                                      <w:marBottom w:val="0"/>
                                      <w:divBdr>
                                        <w:top w:val="none" w:sz="0" w:space="0" w:color="auto"/>
                                        <w:left w:val="none" w:sz="0" w:space="0" w:color="auto"/>
                                        <w:bottom w:val="none" w:sz="0" w:space="0" w:color="auto"/>
                                        <w:right w:val="none" w:sz="0" w:space="0" w:color="auto"/>
                                      </w:divBdr>
                                      <w:divsChild>
                                        <w:div w:id="1176729753">
                                          <w:marLeft w:val="0"/>
                                          <w:marRight w:val="0"/>
                                          <w:marTop w:val="0"/>
                                          <w:marBottom w:val="0"/>
                                          <w:divBdr>
                                            <w:top w:val="none" w:sz="0" w:space="0" w:color="auto"/>
                                            <w:left w:val="none" w:sz="0" w:space="0" w:color="auto"/>
                                            <w:bottom w:val="none" w:sz="0" w:space="0" w:color="auto"/>
                                            <w:right w:val="none" w:sz="0" w:space="0" w:color="auto"/>
                                          </w:divBdr>
                                          <w:divsChild>
                                            <w:div w:id="582690870">
                                              <w:marLeft w:val="0"/>
                                              <w:marRight w:val="0"/>
                                              <w:marTop w:val="0"/>
                                              <w:marBottom w:val="0"/>
                                              <w:divBdr>
                                                <w:top w:val="none" w:sz="0" w:space="0" w:color="auto"/>
                                                <w:left w:val="none" w:sz="0" w:space="0" w:color="auto"/>
                                                <w:bottom w:val="none" w:sz="0" w:space="0" w:color="auto"/>
                                                <w:right w:val="none" w:sz="0" w:space="0" w:color="auto"/>
                                              </w:divBdr>
                                              <w:divsChild>
                                                <w:div w:id="1643120384">
                                                  <w:marLeft w:val="0"/>
                                                  <w:marRight w:val="0"/>
                                                  <w:marTop w:val="0"/>
                                                  <w:marBottom w:val="0"/>
                                                  <w:divBdr>
                                                    <w:top w:val="none" w:sz="0" w:space="0" w:color="auto"/>
                                                    <w:left w:val="none" w:sz="0" w:space="0" w:color="auto"/>
                                                    <w:bottom w:val="none" w:sz="0" w:space="0" w:color="auto"/>
                                                    <w:right w:val="none" w:sz="0" w:space="0" w:color="auto"/>
                                                  </w:divBdr>
                                                  <w:divsChild>
                                                    <w:div w:id="2127653875">
                                                      <w:marLeft w:val="0"/>
                                                      <w:marRight w:val="0"/>
                                                      <w:marTop w:val="0"/>
                                                      <w:marBottom w:val="180"/>
                                                      <w:divBdr>
                                                        <w:top w:val="none" w:sz="0" w:space="0" w:color="auto"/>
                                                        <w:left w:val="none" w:sz="0" w:space="0" w:color="auto"/>
                                                        <w:bottom w:val="none" w:sz="0" w:space="0" w:color="auto"/>
                                                        <w:right w:val="none" w:sz="0" w:space="0" w:color="auto"/>
                                                      </w:divBdr>
                                                      <w:divsChild>
                                                        <w:div w:id="1739015857">
                                                          <w:marLeft w:val="0"/>
                                                          <w:marRight w:val="0"/>
                                                          <w:marTop w:val="0"/>
                                                          <w:marBottom w:val="0"/>
                                                          <w:divBdr>
                                                            <w:top w:val="none" w:sz="0" w:space="0" w:color="auto"/>
                                                            <w:left w:val="none" w:sz="0" w:space="0" w:color="auto"/>
                                                            <w:bottom w:val="none" w:sz="0" w:space="0" w:color="auto"/>
                                                            <w:right w:val="none" w:sz="0" w:space="0" w:color="auto"/>
                                                          </w:divBdr>
                                                          <w:divsChild>
                                                            <w:div w:id="1180046657">
                                                              <w:marLeft w:val="0"/>
                                                              <w:marRight w:val="0"/>
                                                              <w:marTop w:val="0"/>
                                                              <w:marBottom w:val="0"/>
                                                              <w:divBdr>
                                                                <w:top w:val="none" w:sz="0" w:space="0" w:color="auto"/>
                                                                <w:left w:val="none" w:sz="0" w:space="0" w:color="auto"/>
                                                                <w:bottom w:val="none" w:sz="0" w:space="0" w:color="auto"/>
                                                                <w:right w:val="none" w:sz="0" w:space="0" w:color="auto"/>
                                                              </w:divBdr>
                                                              <w:divsChild>
                                                                <w:div w:id="205412513">
                                                                  <w:marLeft w:val="0"/>
                                                                  <w:marRight w:val="0"/>
                                                                  <w:marTop w:val="0"/>
                                                                  <w:marBottom w:val="0"/>
                                                                  <w:divBdr>
                                                                    <w:top w:val="none" w:sz="0" w:space="0" w:color="auto"/>
                                                                    <w:left w:val="none" w:sz="0" w:space="0" w:color="auto"/>
                                                                    <w:bottom w:val="none" w:sz="0" w:space="0" w:color="auto"/>
                                                                    <w:right w:val="none" w:sz="0" w:space="0" w:color="auto"/>
                                                                  </w:divBdr>
                                                                  <w:divsChild>
                                                                    <w:div w:id="1405764166">
                                                                      <w:marLeft w:val="0"/>
                                                                      <w:marRight w:val="0"/>
                                                                      <w:marTop w:val="0"/>
                                                                      <w:marBottom w:val="0"/>
                                                                      <w:divBdr>
                                                                        <w:top w:val="none" w:sz="0" w:space="0" w:color="auto"/>
                                                                        <w:left w:val="none" w:sz="0" w:space="0" w:color="auto"/>
                                                                        <w:bottom w:val="none" w:sz="0" w:space="0" w:color="auto"/>
                                                                        <w:right w:val="none" w:sz="0" w:space="0" w:color="auto"/>
                                                                      </w:divBdr>
                                                                      <w:divsChild>
                                                                        <w:div w:id="689063566">
                                                                          <w:marLeft w:val="0"/>
                                                                          <w:marRight w:val="0"/>
                                                                          <w:marTop w:val="0"/>
                                                                          <w:marBottom w:val="0"/>
                                                                          <w:divBdr>
                                                                            <w:top w:val="none" w:sz="0" w:space="0" w:color="auto"/>
                                                                            <w:left w:val="none" w:sz="0" w:space="0" w:color="auto"/>
                                                                            <w:bottom w:val="none" w:sz="0" w:space="0" w:color="auto"/>
                                                                            <w:right w:val="none" w:sz="0" w:space="0" w:color="auto"/>
                                                                          </w:divBdr>
                                                                          <w:divsChild>
                                                                            <w:div w:id="20532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805934">
      <w:bodyDiv w:val="1"/>
      <w:marLeft w:val="0"/>
      <w:marRight w:val="0"/>
      <w:marTop w:val="0"/>
      <w:marBottom w:val="0"/>
      <w:divBdr>
        <w:top w:val="none" w:sz="0" w:space="0" w:color="auto"/>
        <w:left w:val="none" w:sz="0" w:space="0" w:color="auto"/>
        <w:bottom w:val="none" w:sz="0" w:space="0" w:color="auto"/>
        <w:right w:val="none" w:sz="0" w:space="0" w:color="auto"/>
      </w:divBdr>
    </w:div>
    <w:div w:id="1007829128">
      <w:bodyDiv w:val="1"/>
      <w:marLeft w:val="0"/>
      <w:marRight w:val="0"/>
      <w:marTop w:val="0"/>
      <w:marBottom w:val="0"/>
      <w:divBdr>
        <w:top w:val="none" w:sz="0" w:space="0" w:color="auto"/>
        <w:left w:val="none" w:sz="0" w:space="0" w:color="auto"/>
        <w:bottom w:val="none" w:sz="0" w:space="0" w:color="auto"/>
        <w:right w:val="none" w:sz="0" w:space="0" w:color="auto"/>
      </w:divBdr>
    </w:div>
    <w:div w:id="1023554212">
      <w:bodyDiv w:val="1"/>
      <w:marLeft w:val="0"/>
      <w:marRight w:val="0"/>
      <w:marTop w:val="0"/>
      <w:marBottom w:val="0"/>
      <w:divBdr>
        <w:top w:val="none" w:sz="0" w:space="0" w:color="auto"/>
        <w:left w:val="none" w:sz="0" w:space="0" w:color="auto"/>
        <w:bottom w:val="none" w:sz="0" w:space="0" w:color="auto"/>
        <w:right w:val="none" w:sz="0" w:space="0" w:color="auto"/>
      </w:divBdr>
    </w:div>
    <w:div w:id="1119252897">
      <w:bodyDiv w:val="1"/>
      <w:marLeft w:val="0"/>
      <w:marRight w:val="0"/>
      <w:marTop w:val="0"/>
      <w:marBottom w:val="0"/>
      <w:divBdr>
        <w:top w:val="none" w:sz="0" w:space="0" w:color="auto"/>
        <w:left w:val="none" w:sz="0" w:space="0" w:color="auto"/>
        <w:bottom w:val="none" w:sz="0" w:space="0" w:color="auto"/>
        <w:right w:val="none" w:sz="0" w:space="0" w:color="auto"/>
      </w:divBdr>
      <w:divsChild>
        <w:div w:id="253973932">
          <w:marLeft w:val="0"/>
          <w:marRight w:val="0"/>
          <w:marTop w:val="0"/>
          <w:marBottom w:val="0"/>
          <w:divBdr>
            <w:top w:val="none" w:sz="0" w:space="0" w:color="auto"/>
            <w:left w:val="none" w:sz="0" w:space="0" w:color="auto"/>
            <w:bottom w:val="none" w:sz="0" w:space="0" w:color="auto"/>
            <w:right w:val="none" w:sz="0" w:space="0" w:color="auto"/>
          </w:divBdr>
          <w:divsChild>
            <w:div w:id="1228690762">
              <w:marLeft w:val="0"/>
              <w:marRight w:val="0"/>
              <w:marTop w:val="0"/>
              <w:marBottom w:val="0"/>
              <w:divBdr>
                <w:top w:val="none" w:sz="0" w:space="0" w:color="auto"/>
                <w:left w:val="none" w:sz="0" w:space="0" w:color="auto"/>
                <w:bottom w:val="none" w:sz="0" w:space="0" w:color="auto"/>
                <w:right w:val="none" w:sz="0" w:space="0" w:color="auto"/>
              </w:divBdr>
              <w:divsChild>
                <w:div w:id="891818060">
                  <w:marLeft w:val="0"/>
                  <w:marRight w:val="0"/>
                  <w:marTop w:val="0"/>
                  <w:marBottom w:val="0"/>
                  <w:divBdr>
                    <w:top w:val="none" w:sz="0" w:space="0" w:color="auto"/>
                    <w:left w:val="none" w:sz="0" w:space="0" w:color="auto"/>
                    <w:bottom w:val="none" w:sz="0" w:space="0" w:color="auto"/>
                    <w:right w:val="none" w:sz="0" w:space="0" w:color="auto"/>
                  </w:divBdr>
                  <w:divsChild>
                    <w:div w:id="626470329">
                      <w:marLeft w:val="0"/>
                      <w:marRight w:val="0"/>
                      <w:marTop w:val="0"/>
                      <w:marBottom w:val="0"/>
                      <w:divBdr>
                        <w:top w:val="none" w:sz="0" w:space="0" w:color="auto"/>
                        <w:left w:val="none" w:sz="0" w:space="0" w:color="auto"/>
                        <w:bottom w:val="none" w:sz="0" w:space="0" w:color="auto"/>
                        <w:right w:val="none" w:sz="0" w:space="0" w:color="auto"/>
                      </w:divBdr>
                      <w:divsChild>
                        <w:div w:id="13509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205590">
      <w:bodyDiv w:val="1"/>
      <w:marLeft w:val="0"/>
      <w:marRight w:val="0"/>
      <w:marTop w:val="0"/>
      <w:marBottom w:val="0"/>
      <w:divBdr>
        <w:top w:val="none" w:sz="0" w:space="0" w:color="auto"/>
        <w:left w:val="none" w:sz="0" w:space="0" w:color="auto"/>
        <w:bottom w:val="none" w:sz="0" w:space="0" w:color="auto"/>
        <w:right w:val="none" w:sz="0" w:space="0" w:color="auto"/>
      </w:divBdr>
    </w:div>
    <w:div w:id="1282684090">
      <w:bodyDiv w:val="1"/>
      <w:marLeft w:val="0"/>
      <w:marRight w:val="0"/>
      <w:marTop w:val="0"/>
      <w:marBottom w:val="0"/>
      <w:divBdr>
        <w:top w:val="none" w:sz="0" w:space="0" w:color="auto"/>
        <w:left w:val="none" w:sz="0" w:space="0" w:color="auto"/>
        <w:bottom w:val="none" w:sz="0" w:space="0" w:color="auto"/>
        <w:right w:val="none" w:sz="0" w:space="0" w:color="auto"/>
      </w:divBdr>
      <w:divsChild>
        <w:div w:id="1531839293">
          <w:marLeft w:val="0"/>
          <w:marRight w:val="0"/>
          <w:marTop w:val="0"/>
          <w:marBottom w:val="0"/>
          <w:divBdr>
            <w:top w:val="none" w:sz="0" w:space="0" w:color="auto"/>
            <w:left w:val="none" w:sz="0" w:space="0" w:color="auto"/>
            <w:bottom w:val="none" w:sz="0" w:space="0" w:color="auto"/>
            <w:right w:val="none" w:sz="0" w:space="0" w:color="auto"/>
          </w:divBdr>
          <w:divsChild>
            <w:div w:id="1795296089">
              <w:marLeft w:val="0"/>
              <w:marRight w:val="0"/>
              <w:marTop w:val="0"/>
              <w:marBottom w:val="0"/>
              <w:divBdr>
                <w:top w:val="none" w:sz="0" w:space="0" w:color="auto"/>
                <w:left w:val="none" w:sz="0" w:space="0" w:color="auto"/>
                <w:bottom w:val="none" w:sz="0" w:space="0" w:color="auto"/>
                <w:right w:val="none" w:sz="0" w:space="0" w:color="auto"/>
              </w:divBdr>
              <w:divsChild>
                <w:div w:id="379011897">
                  <w:marLeft w:val="0"/>
                  <w:marRight w:val="0"/>
                  <w:marTop w:val="0"/>
                  <w:marBottom w:val="0"/>
                  <w:divBdr>
                    <w:top w:val="none" w:sz="0" w:space="0" w:color="auto"/>
                    <w:left w:val="none" w:sz="0" w:space="0" w:color="auto"/>
                    <w:bottom w:val="none" w:sz="0" w:space="0" w:color="auto"/>
                    <w:right w:val="none" w:sz="0" w:space="0" w:color="auto"/>
                  </w:divBdr>
                  <w:divsChild>
                    <w:div w:id="12989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459174">
      <w:bodyDiv w:val="1"/>
      <w:marLeft w:val="0"/>
      <w:marRight w:val="0"/>
      <w:marTop w:val="0"/>
      <w:marBottom w:val="0"/>
      <w:divBdr>
        <w:top w:val="none" w:sz="0" w:space="0" w:color="auto"/>
        <w:left w:val="none" w:sz="0" w:space="0" w:color="auto"/>
        <w:bottom w:val="none" w:sz="0" w:space="0" w:color="auto"/>
        <w:right w:val="none" w:sz="0" w:space="0" w:color="auto"/>
      </w:divBdr>
      <w:divsChild>
        <w:div w:id="549075664">
          <w:marLeft w:val="0"/>
          <w:marRight w:val="0"/>
          <w:marTop w:val="0"/>
          <w:marBottom w:val="0"/>
          <w:divBdr>
            <w:top w:val="none" w:sz="0" w:space="0" w:color="auto"/>
            <w:left w:val="none" w:sz="0" w:space="0" w:color="auto"/>
            <w:bottom w:val="none" w:sz="0" w:space="0" w:color="auto"/>
            <w:right w:val="none" w:sz="0" w:space="0" w:color="auto"/>
          </w:divBdr>
          <w:divsChild>
            <w:div w:id="35350389">
              <w:marLeft w:val="0"/>
              <w:marRight w:val="0"/>
              <w:marTop w:val="0"/>
              <w:marBottom w:val="0"/>
              <w:divBdr>
                <w:top w:val="none" w:sz="0" w:space="0" w:color="auto"/>
                <w:left w:val="none" w:sz="0" w:space="0" w:color="auto"/>
                <w:bottom w:val="none" w:sz="0" w:space="0" w:color="auto"/>
                <w:right w:val="none" w:sz="0" w:space="0" w:color="auto"/>
              </w:divBdr>
              <w:divsChild>
                <w:div w:id="646473385">
                  <w:marLeft w:val="0"/>
                  <w:marRight w:val="0"/>
                  <w:marTop w:val="0"/>
                  <w:marBottom w:val="0"/>
                  <w:divBdr>
                    <w:top w:val="none" w:sz="0" w:space="0" w:color="auto"/>
                    <w:left w:val="none" w:sz="0" w:space="0" w:color="auto"/>
                    <w:bottom w:val="none" w:sz="0" w:space="0" w:color="auto"/>
                    <w:right w:val="none" w:sz="0" w:space="0" w:color="auto"/>
                  </w:divBdr>
                  <w:divsChild>
                    <w:div w:id="1646624060">
                      <w:marLeft w:val="0"/>
                      <w:marRight w:val="0"/>
                      <w:marTop w:val="0"/>
                      <w:marBottom w:val="0"/>
                      <w:divBdr>
                        <w:top w:val="none" w:sz="0" w:space="0" w:color="auto"/>
                        <w:left w:val="none" w:sz="0" w:space="0" w:color="auto"/>
                        <w:bottom w:val="none" w:sz="0" w:space="0" w:color="auto"/>
                        <w:right w:val="none" w:sz="0" w:space="0" w:color="auto"/>
                      </w:divBdr>
                      <w:divsChild>
                        <w:div w:id="863251565">
                          <w:marLeft w:val="0"/>
                          <w:marRight w:val="0"/>
                          <w:marTop w:val="0"/>
                          <w:marBottom w:val="0"/>
                          <w:divBdr>
                            <w:top w:val="none" w:sz="0" w:space="0" w:color="auto"/>
                            <w:left w:val="none" w:sz="0" w:space="0" w:color="auto"/>
                            <w:bottom w:val="none" w:sz="0" w:space="0" w:color="auto"/>
                            <w:right w:val="none" w:sz="0" w:space="0" w:color="auto"/>
                          </w:divBdr>
                          <w:divsChild>
                            <w:div w:id="750468939">
                              <w:marLeft w:val="0"/>
                              <w:marRight w:val="0"/>
                              <w:marTop w:val="0"/>
                              <w:marBottom w:val="0"/>
                              <w:divBdr>
                                <w:top w:val="none" w:sz="0" w:space="0" w:color="auto"/>
                                <w:left w:val="none" w:sz="0" w:space="0" w:color="auto"/>
                                <w:bottom w:val="none" w:sz="0" w:space="0" w:color="auto"/>
                                <w:right w:val="none" w:sz="0" w:space="0" w:color="auto"/>
                              </w:divBdr>
                              <w:divsChild>
                                <w:div w:id="655769208">
                                  <w:marLeft w:val="0"/>
                                  <w:marRight w:val="0"/>
                                  <w:marTop w:val="0"/>
                                  <w:marBottom w:val="0"/>
                                  <w:divBdr>
                                    <w:top w:val="none" w:sz="0" w:space="0" w:color="auto"/>
                                    <w:left w:val="none" w:sz="0" w:space="0" w:color="auto"/>
                                    <w:bottom w:val="none" w:sz="0" w:space="0" w:color="auto"/>
                                    <w:right w:val="none" w:sz="0" w:space="0" w:color="auto"/>
                                  </w:divBdr>
                                  <w:divsChild>
                                    <w:div w:id="1652637588">
                                      <w:marLeft w:val="0"/>
                                      <w:marRight w:val="0"/>
                                      <w:marTop w:val="0"/>
                                      <w:marBottom w:val="0"/>
                                      <w:divBdr>
                                        <w:top w:val="none" w:sz="0" w:space="0" w:color="auto"/>
                                        <w:left w:val="none" w:sz="0" w:space="0" w:color="auto"/>
                                        <w:bottom w:val="none" w:sz="0" w:space="0" w:color="auto"/>
                                        <w:right w:val="none" w:sz="0" w:space="0" w:color="auto"/>
                                      </w:divBdr>
                                      <w:divsChild>
                                        <w:div w:id="270860357">
                                          <w:marLeft w:val="0"/>
                                          <w:marRight w:val="0"/>
                                          <w:marTop w:val="0"/>
                                          <w:marBottom w:val="0"/>
                                          <w:divBdr>
                                            <w:top w:val="none" w:sz="0" w:space="0" w:color="auto"/>
                                            <w:left w:val="none" w:sz="0" w:space="0" w:color="auto"/>
                                            <w:bottom w:val="none" w:sz="0" w:space="0" w:color="auto"/>
                                            <w:right w:val="none" w:sz="0" w:space="0" w:color="auto"/>
                                          </w:divBdr>
                                          <w:divsChild>
                                            <w:div w:id="477293">
                                              <w:marLeft w:val="0"/>
                                              <w:marRight w:val="0"/>
                                              <w:marTop w:val="0"/>
                                              <w:marBottom w:val="0"/>
                                              <w:divBdr>
                                                <w:top w:val="none" w:sz="0" w:space="0" w:color="auto"/>
                                                <w:left w:val="none" w:sz="0" w:space="0" w:color="auto"/>
                                                <w:bottom w:val="none" w:sz="0" w:space="0" w:color="auto"/>
                                                <w:right w:val="none" w:sz="0" w:space="0" w:color="auto"/>
                                              </w:divBdr>
                                              <w:divsChild>
                                                <w:div w:id="1573199060">
                                                  <w:marLeft w:val="0"/>
                                                  <w:marRight w:val="0"/>
                                                  <w:marTop w:val="0"/>
                                                  <w:marBottom w:val="0"/>
                                                  <w:divBdr>
                                                    <w:top w:val="none" w:sz="0" w:space="0" w:color="auto"/>
                                                    <w:left w:val="none" w:sz="0" w:space="0" w:color="auto"/>
                                                    <w:bottom w:val="none" w:sz="0" w:space="0" w:color="auto"/>
                                                    <w:right w:val="none" w:sz="0" w:space="0" w:color="auto"/>
                                                  </w:divBdr>
                                                  <w:divsChild>
                                                    <w:div w:id="1431007836">
                                                      <w:marLeft w:val="0"/>
                                                      <w:marRight w:val="0"/>
                                                      <w:marTop w:val="0"/>
                                                      <w:marBottom w:val="0"/>
                                                      <w:divBdr>
                                                        <w:top w:val="none" w:sz="0" w:space="0" w:color="auto"/>
                                                        <w:left w:val="none" w:sz="0" w:space="0" w:color="auto"/>
                                                        <w:bottom w:val="none" w:sz="0" w:space="0" w:color="auto"/>
                                                        <w:right w:val="none" w:sz="0" w:space="0" w:color="auto"/>
                                                      </w:divBdr>
                                                      <w:divsChild>
                                                        <w:div w:id="2130738077">
                                                          <w:marLeft w:val="0"/>
                                                          <w:marRight w:val="0"/>
                                                          <w:marTop w:val="0"/>
                                                          <w:marBottom w:val="0"/>
                                                          <w:divBdr>
                                                            <w:top w:val="none" w:sz="0" w:space="0" w:color="auto"/>
                                                            <w:left w:val="none" w:sz="0" w:space="0" w:color="auto"/>
                                                            <w:bottom w:val="none" w:sz="0" w:space="0" w:color="auto"/>
                                                            <w:right w:val="none" w:sz="0" w:space="0" w:color="auto"/>
                                                          </w:divBdr>
                                                          <w:divsChild>
                                                            <w:div w:id="1408527781">
                                                              <w:marLeft w:val="0"/>
                                                              <w:marRight w:val="0"/>
                                                              <w:marTop w:val="0"/>
                                                              <w:marBottom w:val="0"/>
                                                              <w:divBdr>
                                                                <w:top w:val="none" w:sz="0" w:space="0" w:color="auto"/>
                                                                <w:left w:val="none" w:sz="0" w:space="0" w:color="auto"/>
                                                                <w:bottom w:val="none" w:sz="0" w:space="0" w:color="auto"/>
                                                                <w:right w:val="none" w:sz="0" w:space="0" w:color="auto"/>
                                                              </w:divBdr>
                                                              <w:divsChild>
                                                                <w:div w:id="2093114984">
                                                                  <w:marLeft w:val="0"/>
                                                                  <w:marRight w:val="0"/>
                                                                  <w:marTop w:val="0"/>
                                                                  <w:marBottom w:val="0"/>
                                                                  <w:divBdr>
                                                                    <w:top w:val="none" w:sz="0" w:space="0" w:color="auto"/>
                                                                    <w:left w:val="none" w:sz="0" w:space="0" w:color="auto"/>
                                                                    <w:bottom w:val="none" w:sz="0" w:space="0" w:color="auto"/>
                                                                    <w:right w:val="none" w:sz="0" w:space="0" w:color="auto"/>
                                                                  </w:divBdr>
                                                                  <w:divsChild>
                                                                    <w:div w:id="413669301">
                                                                      <w:marLeft w:val="0"/>
                                                                      <w:marRight w:val="0"/>
                                                                      <w:marTop w:val="0"/>
                                                                      <w:marBottom w:val="0"/>
                                                                      <w:divBdr>
                                                                        <w:top w:val="none" w:sz="0" w:space="0" w:color="auto"/>
                                                                        <w:left w:val="none" w:sz="0" w:space="0" w:color="auto"/>
                                                                        <w:bottom w:val="none" w:sz="0" w:space="0" w:color="auto"/>
                                                                        <w:right w:val="none" w:sz="0" w:space="0" w:color="auto"/>
                                                                      </w:divBdr>
                                                                      <w:divsChild>
                                                                        <w:div w:id="1212380012">
                                                                          <w:marLeft w:val="0"/>
                                                                          <w:marRight w:val="0"/>
                                                                          <w:marTop w:val="0"/>
                                                                          <w:marBottom w:val="0"/>
                                                                          <w:divBdr>
                                                                            <w:top w:val="none" w:sz="0" w:space="0" w:color="auto"/>
                                                                            <w:left w:val="none" w:sz="0" w:space="0" w:color="auto"/>
                                                                            <w:bottom w:val="none" w:sz="0" w:space="0" w:color="auto"/>
                                                                            <w:right w:val="none" w:sz="0" w:space="0" w:color="auto"/>
                                                                          </w:divBdr>
                                                                          <w:divsChild>
                                                                            <w:div w:id="293952730">
                                                                              <w:marLeft w:val="0"/>
                                                                              <w:marRight w:val="0"/>
                                                                              <w:marTop w:val="0"/>
                                                                              <w:marBottom w:val="0"/>
                                                                              <w:divBdr>
                                                                                <w:top w:val="none" w:sz="0" w:space="0" w:color="auto"/>
                                                                                <w:left w:val="none" w:sz="0" w:space="0" w:color="auto"/>
                                                                                <w:bottom w:val="none" w:sz="0" w:space="0" w:color="auto"/>
                                                                                <w:right w:val="none" w:sz="0" w:space="0" w:color="auto"/>
                                                                              </w:divBdr>
                                                                              <w:divsChild>
                                                                                <w:div w:id="1593664966">
                                                                                  <w:marLeft w:val="0"/>
                                                                                  <w:marRight w:val="0"/>
                                                                                  <w:marTop w:val="0"/>
                                                                                  <w:marBottom w:val="0"/>
                                                                                  <w:divBdr>
                                                                                    <w:top w:val="none" w:sz="0" w:space="0" w:color="auto"/>
                                                                                    <w:left w:val="none" w:sz="0" w:space="0" w:color="auto"/>
                                                                                    <w:bottom w:val="none" w:sz="0" w:space="0" w:color="auto"/>
                                                                                    <w:right w:val="none" w:sz="0" w:space="0" w:color="auto"/>
                                                                                  </w:divBdr>
                                                                                  <w:divsChild>
                                                                                    <w:div w:id="542059722">
                                                                                      <w:marLeft w:val="0"/>
                                                                                      <w:marRight w:val="0"/>
                                                                                      <w:marTop w:val="0"/>
                                                                                      <w:marBottom w:val="0"/>
                                                                                      <w:divBdr>
                                                                                        <w:top w:val="none" w:sz="0" w:space="0" w:color="auto"/>
                                                                                        <w:left w:val="none" w:sz="0" w:space="0" w:color="auto"/>
                                                                                        <w:bottom w:val="none" w:sz="0" w:space="0" w:color="auto"/>
                                                                                        <w:right w:val="none" w:sz="0" w:space="0" w:color="auto"/>
                                                                                      </w:divBdr>
                                                                                      <w:divsChild>
                                                                                        <w:div w:id="1684623903">
                                                                                          <w:marLeft w:val="0"/>
                                                                                          <w:marRight w:val="0"/>
                                                                                          <w:marTop w:val="0"/>
                                                                                          <w:marBottom w:val="0"/>
                                                                                          <w:divBdr>
                                                                                            <w:top w:val="none" w:sz="0" w:space="0" w:color="auto"/>
                                                                                            <w:left w:val="none" w:sz="0" w:space="0" w:color="auto"/>
                                                                                            <w:bottom w:val="none" w:sz="0" w:space="0" w:color="auto"/>
                                                                                            <w:right w:val="none" w:sz="0" w:space="0" w:color="auto"/>
                                                                                          </w:divBdr>
                                                                                          <w:divsChild>
                                                                                            <w:div w:id="606809981">
                                                                                              <w:marLeft w:val="0"/>
                                                                                              <w:marRight w:val="0"/>
                                                                                              <w:marTop w:val="0"/>
                                                                                              <w:marBottom w:val="0"/>
                                                                                              <w:divBdr>
                                                                                                <w:top w:val="none" w:sz="0" w:space="0" w:color="auto"/>
                                                                                                <w:left w:val="none" w:sz="0" w:space="0" w:color="auto"/>
                                                                                                <w:bottom w:val="none" w:sz="0" w:space="0" w:color="auto"/>
                                                                                                <w:right w:val="none" w:sz="0" w:space="0" w:color="auto"/>
                                                                                              </w:divBdr>
                                                                                              <w:divsChild>
                                                                                                <w:div w:id="2140873027">
                                                                                                  <w:marLeft w:val="0"/>
                                                                                                  <w:marRight w:val="0"/>
                                                                                                  <w:marTop w:val="0"/>
                                                                                                  <w:marBottom w:val="0"/>
                                                                                                  <w:divBdr>
                                                                                                    <w:top w:val="none" w:sz="0" w:space="0" w:color="auto"/>
                                                                                                    <w:left w:val="none" w:sz="0" w:space="0" w:color="auto"/>
                                                                                                    <w:bottom w:val="none" w:sz="0" w:space="0" w:color="auto"/>
                                                                                                    <w:right w:val="none" w:sz="0" w:space="0" w:color="auto"/>
                                                                                                  </w:divBdr>
                                                                                                  <w:divsChild>
                                                                                                    <w:div w:id="628899861">
                                                                                                      <w:marLeft w:val="0"/>
                                                                                                      <w:marRight w:val="0"/>
                                                                                                      <w:marTop w:val="0"/>
                                                                                                      <w:marBottom w:val="0"/>
                                                                                                      <w:divBdr>
                                                                                                        <w:top w:val="none" w:sz="0" w:space="0" w:color="auto"/>
                                                                                                        <w:left w:val="none" w:sz="0" w:space="0" w:color="auto"/>
                                                                                                        <w:bottom w:val="none" w:sz="0" w:space="0" w:color="auto"/>
                                                                                                        <w:right w:val="none" w:sz="0" w:space="0" w:color="auto"/>
                                                                                                      </w:divBdr>
                                                                                                      <w:divsChild>
                                                                                                        <w:div w:id="691301398">
                                                                                                          <w:marLeft w:val="0"/>
                                                                                                          <w:marRight w:val="0"/>
                                                                                                          <w:marTop w:val="0"/>
                                                                                                          <w:marBottom w:val="0"/>
                                                                                                          <w:divBdr>
                                                                                                            <w:top w:val="none" w:sz="0" w:space="0" w:color="auto"/>
                                                                                                            <w:left w:val="none" w:sz="0" w:space="0" w:color="auto"/>
                                                                                                            <w:bottom w:val="none" w:sz="0" w:space="0" w:color="auto"/>
                                                                                                            <w:right w:val="none" w:sz="0" w:space="0" w:color="auto"/>
                                                                                                          </w:divBdr>
                                                                                                          <w:divsChild>
                                                                                                            <w:div w:id="1715422891">
                                                                                                              <w:marLeft w:val="0"/>
                                                                                                              <w:marRight w:val="0"/>
                                                                                                              <w:marTop w:val="0"/>
                                                                                                              <w:marBottom w:val="0"/>
                                                                                                              <w:divBdr>
                                                                                                                <w:top w:val="none" w:sz="0" w:space="0" w:color="auto"/>
                                                                                                                <w:left w:val="none" w:sz="0" w:space="0" w:color="auto"/>
                                                                                                                <w:bottom w:val="none" w:sz="0" w:space="0" w:color="auto"/>
                                                                                                                <w:right w:val="none" w:sz="0" w:space="0" w:color="auto"/>
                                                                                                              </w:divBdr>
                                                                                                              <w:divsChild>
                                                                                                                <w:div w:id="17129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8433">
      <w:bodyDiv w:val="1"/>
      <w:marLeft w:val="0"/>
      <w:marRight w:val="0"/>
      <w:marTop w:val="0"/>
      <w:marBottom w:val="0"/>
      <w:divBdr>
        <w:top w:val="none" w:sz="0" w:space="0" w:color="auto"/>
        <w:left w:val="none" w:sz="0" w:space="0" w:color="auto"/>
        <w:bottom w:val="none" w:sz="0" w:space="0" w:color="auto"/>
        <w:right w:val="none" w:sz="0" w:space="0" w:color="auto"/>
      </w:divBdr>
      <w:divsChild>
        <w:div w:id="1809593573">
          <w:marLeft w:val="0"/>
          <w:marRight w:val="0"/>
          <w:marTop w:val="0"/>
          <w:marBottom w:val="0"/>
          <w:divBdr>
            <w:top w:val="none" w:sz="0" w:space="0" w:color="auto"/>
            <w:left w:val="none" w:sz="0" w:space="0" w:color="auto"/>
            <w:bottom w:val="none" w:sz="0" w:space="0" w:color="auto"/>
            <w:right w:val="none" w:sz="0" w:space="0" w:color="auto"/>
          </w:divBdr>
          <w:divsChild>
            <w:div w:id="1282423845">
              <w:marLeft w:val="0"/>
              <w:marRight w:val="0"/>
              <w:marTop w:val="0"/>
              <w:marBottom w:val="0"/>
              <w:divBdr>
                <w:top w:val="none" w:sz="0" w:space="0" w:color="auto"/>
                <w:left w:val="none" w:sz="0" w:space="0" w:color="auto"/>
                <w:bottom w:val="none" w:sz="0" w:space="0" w:color="auto"/>
                <w:right w:val="none" w:sz="0" w:space="0" w:color="auto"/>
              </w:divBdr>
              <w:divsChild>
                <w:div w:id="1777796018">
                  <w:marLeft w:val="-225"/>
                  <w:marRight w:val="-225"/>
                  <w:marTop w:val="0"/>
                  <w:marBottom w:val="0"/>
                  <w:divBdr>
                    <w:top w:val="none" w:sz="0" w:space="0" w:color="auto"/>
                    <w:left w:val="none" w:sz="0" w:space="0" w:color="auto"/>
                    <w:bottom w:val="none" w:sz="0" w:space="0" w:color="auto"/>
                    <w:right w:val="none" w:sz="0" w:space="0" w:color="auto"/>
                  </w:divBdr>
                  <w:divsChild>
                    <w:div w:id="748888309">
                      <w:marLeft w:val="0"/>
                      <w:marRight w:val="0"/>
                      <w:marTop w:val="0"/>
                      <w:marBottom w:val="0"/>
                      <w:divBdr>
                        <w:top w:val="none" w:sz="0" w:space="0" w:color="auto"/>
                        <w:left w:val="none" w:sz="0" w:space="0" w:color="auto"/>
                        <w:bottom w:val="none" w:sz="0" w:space="0" w:color="auto"/>
                        <w:right w:val="none" w:sz="0" w:space="0" w:color="auto"/>
                      </w:divBdr>
                      <w:divsChild>
                        <w:div w:id="1165509551">
                          <w:marLeft w:val="0"/>
                          <w:marRight w:val="0"/>
                          <w:marTop w:val="0"/>
                          <w:marBottom w:val="0"/>
                          <w:divBdr>
                            <w:top w:val="none" w:sz="0" w:space="0" w:color="auto"/>
                            <w:left w:val="none" w:sz="0" w:space="0" w:color="auto"/>
                            <w:bottom w:val="none" w:sz="0" w:space="0" w:color="auto"/>
                            <w:right w:val="none" w:sz="0" w:space="0" w:color="auto"/>
                          </w:divBdr>
                          <w:divsChild>
                            <w:div w:id="782573809">
                              <w:marLeft w:val="0"/>
                              <w:marRight w:val="0"/>
                              <w:marTop w:val="0"/>
                              <w:marBottom w:val="0"/>
                              <w:divBdr>
                                <w:top w:val="none" w:sz="0" w:space="0" w:color="auto"/>
                                <w:left w:val="none" w:sz="0" w:space="0" w:color="auto"/>
                                <w:bottom w:val="none" w:sz="0" w:space="0" w:color="auto"/>
                                <w:right w:val="none" w:sz="0" w:space="0" w:color="auto"/>
                              </w:divBdr>
                              <w:divsChild>
                                <w:div w:id="72699517">
                                  <w:marLeft w:val="-225"/>
                                  <w:marRight w:val="-225"/>
                                  <w:marTop w:val="0"/>
                                  <w:marBottom w:val="0"/>
                                  <w:divBdr>
                                    <w:top w:val="none" w:sz="0" w:space="0" w:color="auto"/>
                                    <w:left w:val="none" w:sz="0" w:space="0" w:color="auto"/>
                                    <w:bottom w:val="none" w:sz="0" w:space="0" w:color="auto"/>
                                    <w:right w:val="none" w:sz="0" w:space="0" w:color="auto"/>
                                  </w:divBdr>
                                  <w:divsChild>
                                    <w:div w:id="1705519806">
                                      <w:marLeft w:val="0"/>
                                      <w:marRight w:val="0"/>
                                      <w:marTop w:val="0"/>
                                      <w:marBottom w:val="0"/>
                                      <w:divBdr>
                                        <w:top w:val="none" w:sz="0" w:space="0" w:color="auto"/>
                                        <w:left w:val="none" w:sz="0" w:space="0" w:color="auto"/>
                                        <w:bottom w:val="none" w:sz="0" w:space="0" w:color="auto"/>
                                        <w:right w:val="none" w:sz="0" w:space="0" w:color="auto"/>
                                      </w:divBdr>
                                      <w:divsChild>
                                        <w:div w:id="417362014">
                                          <w:marLeft w:val="0"/>
                                          <w:marRight w:val="0"/>
                                          <w:marTop w:val="0"/>
                                          <w:marBottom w:val="0"/>
                                          <w:divBdr>
                                            <w:top w:val="none" w:sz="0" w:space="0" w:color="auto"/>
                                            <w:left w:val="none" w:sz="0" w:space="0" w:color="auto"/>
                                            <w:bottom w:val="none" w:sz="0" w:space="0" w:color="auto"/>
                                            <w:right w:val="none" w:sz="0" w:space="0" w:color="auto"/>
                                          </w:divBdr>
                                          <w:divsChild>
                                            <w:div w:id="2011131997">
                                              <w:marLeft w:val="0"/>
                                              <w:marRight w:val="0"/>
                                              <w:marTop w:val="45"/>
                                              <w:marBottom w:val="150"/>
                                              <w:divBdr>
                                                <w:top w:val="none" w:sz="0" w:space="0" w:color="auto"/>
                                                <w:left w:val="none" w:sz="0" w:space="0" w:color="auto"/>
                                                <w:bottom w:val="none" w:sz="0" w:space="0" w:color="auto"/>
                                                <w:right w:val="none" w:sz="0" w:space="0" w:color="auto"/>
                                              </w:divBdr>
                                            </w:div>
                                            <w:div w:id="1243098307">
                                              <w:marLeft w:val="0"/>
                                              <w:marRight w:val="0"/>
                                              <w:marTop w:val="150"/>
                                              <w:marBottom w:val="150"/>
                                              <w:divBdr>
                                                <w:top w:val="none" w:sz="0" w:space="0" w:color="auto"/>
                                                <w:left w:val="none" w:sz="0" w:space="0" w:color="auto"/>
                                                <w:bottom w:val="none" w:sz="0" w:space="0" w:color="auto"/>
                                                <w:right w:val="none" w:sz="0" w:space="0" w:color="auto"/>
                                              </w:divBdr>
                                            </w:div>
                                            <w:div w:id="1398894989">
                                              <w:marLeft w:val="0"/>
                                              <w:marRight w:val="0"/>
                                              <w:marTop w:val="150"/>
                                              <w:marBottom w:val="150"/>
                                              <w:divBdr>
                                                <w:top w:val="none" w:sz="0" w:space="0" w:color="auto"/>
                                                <w:left w:val="none" w:sz="0" w:space="0" w:color="auto"/>
                                                <w:bottom w:val="none" w:sz="0" w:space="0" w:color="auto"/>
                                                <w:right w:val="none" w:sz="0" w:space="0" w:color="auto"/>
                                              </w:divBdr>
                                            </w:div>
                                            <w:div w:id="11988135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75156877">
                                      <w:marLeft w:val="0"/>
                                      <w:marRight w:val="0"/>
                                      <w:marTop w:val="45"/>
                                      <w:marBottom w:val="150"/>
                                      <w:divBdr>
                                        <w:top w:val="none" w:sz="0" w:space="0" w:color="auto"/>
                                        <w:left w:val="none" w:sz="0" w:space="0" w:color="auto"/>
                                        <w:bottom w:val="none" w:sz="0" w:space="0" w:color="auto"/>
                                        <w:right w:val="none" w:sz="0" w:space="0" w:color="auto"/>
                                      </w:divBdr>
                                    </w:div>
                                    <w:div w:id="1236433862">
                                      <w:marLeft w:val="0"/>
                                      <w:marRight w:val="0"/>
                                      <w:marTop w:val="150"/>
                                      <w:marBottom w:val="150"/>
                                      <w:divBdr>
                                        <w:top w:val="none" w:sz="0" w:space="0" w:color="auto"/>
                                        <w:left w:val="none" w:sz="0" w:space="0" w:color="auto"/>
                                        <w:bottom w:val="none" w:sz="0" w:space="0" w:color="auto"/>
                                        <w:right w:val="none" w:sz="0" w:space="0" w:color="auto"/>
                                      </w:divBdr>
                                    </w:div>
                                    <w:div w:id="306249831">
                                      <w:marLeft w:val="0"/>
                                      <w:marRight w:val="0"/>
                                      <w:marTop w:val="150"/>
                                      <w:marBottom w:val="150"/>
                                      <w:divBdr>
                                        <w:top w:val="none" w:sz="0" w:space="0" w:color="auto"/>
                                        <w:left w:val="none" w:sz="0" w:space="0" w:color="auto"/>
                                        <w:bottom w:val="none" w:sz="0" w:space="0" w:color="auto"/>
                                        <w:right w:val="none" w:sz="0" w:space="0" w:color="auto"/>
                                      </w:divBdr>
                                    </w:div>
                                    <w:div w:id="2095543244">
                                      <w:marLeft w:val="0"/>
                                      <w:marRight w:val="0"/>
                                      <w:marTop w:val="150"/>
                                      <w:marBottom w:val="150"/>
                                      <w:divBdr>
                                        <w:top w:val="none" w:sz="0" w:space="0" w:color="auto"/>
                                        <w:left w:val="none" w:sz="0" w:space="0" w:color="auto"/>
                                        <w:bottom w:val="none" w:sz="0" w:space="0" w:color="auto"/>
                                        <w:right w:val="none" w:sz="0" w:space="0" w:color="auto"/>
                                      </w:divBdr>
                                    </w:div>
                                    <w:div w:id="1644655066">
                                      <w:marLeft w:val="0"/>
                                      <w:marRight w:val="0"/>
                                      <w:marTop w:val="0"/>
                                      <w:marBottom w:val="0"/>
                                      <w:divBdr>
                                        <w:top w:val="none" w:sz="0" w:space="0" w:color="auto"/>
                                        <w:left w:val="none" w:sz="0" w:space="0" w:color="auto"/>
                                        <w:bottom w:val="none" w:sz="0" w:space="0" w:color="auto"/>
                                        <w:right w:val="none" w:sz="0" w:space="0" w:color="auto"/>
                                      </w:divBdr>
                                      <w:divsChild>
                                        <w:div w:id="1438059099">
                                          <w:marLeft w:val="0"/>
                                          <w:marRight w:val="0"/>
                                          <w:marTop w:val="0"/>
                                          <w:marBottom w:val="0"/>
                                          <w:divBdr>
                                            <w:top w:val="none" w:sz="0" w:space="0" w:color="auto"/>
                                            <w:left w:val="none" w:sz="0" w:space="0" w:color="auto"/>
                                            <w:bottom w:val="none" w:sz="0" w:space="0" w:color="auto"/>
                                            <w:right w:val="none" w:sz="0" w:space="0" w:color="auto"/>
                                          </w:divBdr>
                                          <w:divsChild>
                                            <w:div w:id="297876355">
                                              <w:marLeft w:val="0"/>
                                              <w:marRight w:val="0"/>
                                              <w:marTop w:val="45"/>
                                              <w:marBottom w:val="150"/>
                                              <w:divBdr>
                                                <w:top w:val="none" w:sz="0" w:space="0" w:color="auto"/>
                                                <w:left w:val="none" w:sz="0" w:space="0" w:color="auto"/>
                                                <w:bottom w:val="none" w:sz="0" w:space="0" w:color="auto"/>
                                                <w:right w:val="none" w:sz="0" w:space="0" w:color="auto"/>
                                              </w:divBdr>
                                            </w:div>
                                            <w:div w:id="622544205">
                                              <w:marLeft w:val="0"/>
                                              <w:marRight w:val="0"/>
                                              <w:marTop w:val="150"/>
                                              <w:marBottom w:val="150"/>
                                              <w:divBdr>
                                                <w:top w:val="none" w:sz="0" w:space="0" w:color="auto"/>
                                                <w:left w:val="none" w:sz="0" w:space="0" w:color="auto"/>
                                                <w:bottom w:val="none" w:sz="0" w:space="0" w:color="auto"/>
                                                <w:right w:val="none" w:sz="0" w:space="0" w:color="auto"/>
                                              </w:divBdr>
                                            </w:div>
                                            <w:div w:id="1008338057">
                                              <w:marLeft w:val="0"/>
                                              <w:marRight w:val="0"/>
                                              <w:marTop w:val="150"/>
                                              <w:marBottom w:val="150"/>
                                              <w:divBdr>
                                                <w:top w:val="none" w:sz="0" w:space="0" w:color="auto"/>
                                                <w:left w:val="none" w:sz="0" w:space="0" w:color="auto"/>
                                                <w:bottom w:val="none" w:sz="0" w:space="0" w:color="auto"/>
                                                <w:right w:val="none" w:sz="0" w:space="0" w:color="auto"/>
                                              </w:divBdr>
                                            </w:div>
                                            <w:div w:id="201093887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43323651">
                                      <w:marLeft w:val="0"/>
                                      <w:marRight w:val="0"/>
                                      <w:marTop w:val="45"/>
                                      <w:marBottom w:val="150"/>
                                      <w:divBdr>
                                        <w:top w:val="none" w:sz="0" w:space="0" w:color="auto"/>
                                        <w:left w:val="none" w:sz="0" w:space="0" w:color="auto"/>
                                        <w:bottom w:val="none" w:sz="0" w:space="0" w:color="auto"/>
                                        <w:right w:val="none" w:sz="0" w:space="0" w:color="auto"/>
                                      </w:divBdr>
                                    </w:div>
                                    <w:div w:id="1216819349">
                                      <w:marLeft w:val="0"/>
                                      <w:marRight w:val="0"/>
                                      <w:marTop w:val="150"/>
                                      <w:marBottom w:val="150"/>
                                      <w:divBdr>
                                        <w:top w:val="none" w:sz="0" w:space="0" w:color="auto"/>
                                        <w:left w:val="none" w:sz="0" w:space="0" w:color="auto"/>
                                        <w:bottom w:val="none" w:sz="0" w:space="0" w:color="auto"/>
                                        <w:right w:val="none" w:sz="0" w:space="0" w:color="auto"/>
                                      </w:divBdr>
                                    </w:div>
                                    <w:div w:id="1417702990">
                                      <w:marLeft w:val="0"/>
                                      <w:marRight w:val="0"/>
                                      <w:marTop w:val="150"/>
                                      <w:marBottom w:val="150"/>
                                      <w:divBdr>
                                        <w:top w:val="none" w:sz="0" w:space="0" w:color="auto"/>
                                        <w:left w:val="none" w:sz="0" w:space="0" w:color="auto"/>
                                        <w:bottom w:val="none" w:sz="0" w:space="0" w:color="auto"/>
                                        <w:right w:val="none" w:sz="0" w:space="0" w:color="auto"/>
                                      </w:divBdr>
                                    </w:div>
                                    <w:div w:id="1023214685">
                                      <w:marLeft w:val="0"/>
                                      <w:marRight w:val="0"/>
                                      <w:marTop w:val="150"/>
                                      <w:marBottom w:val="150"/>
                                      <w:divBdr>
                                        <w:top w:val="none" w:sz="0" w:space="0" w:color="auto"/>
                                        <w:left w:val="none" w:sz="0" w:space="0" w:color="auto"/>
                                        <w:bottom w:val="none" w:sz="0" w:space="0" w:color="auto"/>
                                        <w:right w:val="none" w:sz="0" w:space="0" w:color="auto"/>
                                      </w:divBdr>
                                    </w:div>
                                    <w:div w:id="1214199881">
                                      <w:marLeft w:val="0"/>
                                      <w:marRight w:val="0"/>
                                      <w:marTop w:val="0"/>
                                      <w:marBottom w:val="0"/>
                                      <w:divBdr>
                                        <w:top w:val="none" w:sz="0" w:space="0" w:color="auto"/>
                                        <w:left w:val="none" w:sz="0" w:space="0" w:color="auto"/>
                                        <w:bottom w:val="none" w:sz="0" w:space="0" w:color="auto"/>
                                        <w:right w:val="none" w:sz="0" w:space="0" w:color="auto"/>
                                      </w:divBdr>
                                      <w:divsChild>
                                        <w:div w:id="1983775733">
                                          <w:marLeft w:val="0"/>
                                          <w:marRight w:val="0"/>
                                          <w:marTop w:val="0"/>
                                          <w:marBottom w:val="0"/>
                                          <w:divBdr>
                                            <w:top w:val="none" w:sz="0" w:space="0" w:color="auto"/>
                                            <w:left w:val="none" w:sz="0" w:space="0" w:color="auto"/>
                                            <w:bottom w:val="none" w:sz="0" w:space="0" w:color="auto"/>
                                            <w:right w:val="none" w:sz="0" w:space="0" w:color="auto"/>
                                          </w:divBdr>
                                          <w:divsChild>
                                            <w:div w:id="720521110">
                                              <w:marLeft w:val="0"/>
                                              <w:marRight w:val="0"/>
                                              <w:marTop w:val="45"/>
                                              <w:marBottom w:val="150"/>
                                              <w:divBdr>
                                                <w:top w:val="none" w:sz="0" w:space="0" w:color="auto"/>
                                                <w:left w:val="none" w:sz="0" w:space="0" w:color="auto"/>
                                                <w:bottom w:val="none" w:sz="0" w:space="0" w:color="auto"/>
                                                <w:right w:val="none" w:sz="0" w:space="0" w:color="auto"/>
                                              </w:divBdr>
                                            </w:div>
                                            <w:div w:id="1820075769">
                                              <w:marLeft w:val="0"/>
                                              <w:marRight w:val="0"/>
                                              <w:marTop w:val="150"/>
                                              <w:marBottom w:val="150"/>
                                              <w:divBdr>
                                                <w:top w:val="none" w:sz="0" w:space="0" w:color="auto"/>
                                                <w:left w:val="none" w:sz="0" w:space="0" w:color="auto"/>
                                                <w:bottom w:val="none" w:sz="0" w:space="0" w:color="auto"/>
                                                <w:right w:val="none" w:sz="0" w:space="0" w:color="auto"/>
                                              </w:divBdr>
                                            </w:div>
                                            <w:div w:id="1026759978">
                                              <w:marLeft w:val="0"/>
                                              <w:marRight w:val="0"/>
                                              <w:marTop w:val="150"/>
                                              <w:marBottom w:val="150"/>
                                              <w:divBdr>
                                                <w:top w:val="none" w:sz="0" w:space="0" w:color="auto"/>
                                                <w:left w:val="none" w:sz="0" w:space="0" w:color="auto"/>
                                                <w:bottom w:val="none" w:sz="0" w:space="0" w:color="auto"/>
                                                <w:right w:val="none" w:sz="0" w:space="0" w:color="auto"/>
                                              </w:divBdr>
                                            </w:div>
                                            <w:div w:id="19841187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7968813">
                                      <w:marLeft w:val="0"/>
                                      <w:marRight w:val="0"/>
                                      <w:marTop w:val="45"/>
                                      <w:marBottom w:val="150"/>
                                      <w:divBdr>
                                        <w:top w:val="none" w:sz="0" w:space="0" w:color="auto"/>
                                        <w:left w:val="none" w:sz="0" w:space="0" w:color="auto"/>
                                        <w:bottom w:val="none" w:sz="0" w:space="0" w:color="auto"/>
                                        <w:right w:val="none" w:sz="0" w:space="0" w:color="auto"/>
                                      </w:divBdr>
                                    </w:div>
                                    <w:div w:id="1670673391">
                                      <w:marLeft w:val="0"/>
                                      <w:marRight w:val="0"/>
                                      <w:marTop w:val="150"/>
                                      <w:marBottom w:val="150"/>
                                      <w:divBdr>
                                        <w:top w:val="none" w:sz="0" w:space="0" w:color="auto"/>
                                        <w:left w:val="none" w:sz="0" w:space="0" w:color="auto"/>
                                        <w:bottom w:val="none" w:sz="0" w:space="0" w:color="auto"/>
                                        <w:right w:val="none" w:sz="0" w:space="0" w:color="auto"/>
                                      </w:divBdr>
                                    </w:div>
                                    <w:div w:id="875314042">
                                      <w:marLeft w:val="0"/>
                                      <w:marRight w:val="0"/>
                                      <w:marTop w:val="150"/>
                                      <w:marBottom w:val="150"/>
                                      <w:divBdr>
                                        <w:top w:val="none" w:sz="0" w:space="0" w:color="auto"/>
                                        <w:left w:val="none" w:sz="0" w:space="0" w:color="auto"/>
                                        <w:bottom w:val="none" w:sz="0" w:space="0" w:color="auto"/>
                                        <w:right w:val="none" w:sz="0" w:space="0" w:color="auto"/>
                                      </w:divBdr>
                                    </w:div>
                                    <w:div w:id="1184510803">
                                      <w:marLeft w:val="0"/>
                                      <w:marRight w:val="0"/>
                                      <w:marTop w:val="150"/>
                                      <w:marBottom w:val="150"/>
                                      <w:divBdr>
                                        <w:top w:val="none" w:sz="0" w:space="0" w:color="auto"/>
                                        <w:left w:val="none" w:sz="0" w:space="0" w:color="auto"/>
                                        <w:bottom w:val="none" w:sz="0" w:space="0" w:color="auto"/>
                                        <w:right w:val="none" w:sz="0" w:space="0" w:color="auto"/>
                                      </w:divBdr>
                                    </w:div>
                                  </w:divsChild>
                                </w:div>
                                <w:div w:id="1643122960">
                                  <w:marLeft w:val="0"/>
                                  <w:marRight w:val="0"/>
                                  <w:marTop w:val="0"/>
                                  <w:marBottom w:val="0"/>
                                  <w:divBdr>
                                    <w:top w:val="none" w:sz="0" w:space="0" w:color="auto"/>
                                    <w:left w:val="none" w:sz="0" w:space="0" w:color="auto"/>
                                    <w:bottom w:val="none" w:sz="0" w:space="0" w:color="auto"/>
                                    <w:right w:val="none" w:sz="0" w:space="0" w:color="auto"/>
                                  </w:divBdr>
                                  <w:divsChild>
                                    <w:div w:id="959189946">
                                      <w:marLeft w:val="0"/>
                                      <w:marRight w:val="0"/>
                                      <w:marTop w:val="450"/>
                                      <w:marBottom w:val="135"/>
                                      <w:divBdr>
                                        <w:top w:val="none" w:sz="0" w:space="0" w:color="auto"/>
                                        <w:left w:val="none" w:sz="0" w:space="0" w:color="auto"/>
                                        <w:bottom w:val="none" w:sz="0" w:space="0" w:color="auto"/>
                                        <w:right w:val="none" w:sz="0" w:space="0" w:color="auto"/>
                                      </w:divBdr>
                                    </w:div>
                                  </w:divsChild>
                                </w:div>
                                <w:div w:id="1143814913">
                                  <w:marLeft w:val="-225"/>
                                  <w:marRight w:val="-225"/>
                                  <w:marTop w:val="0"/>
                                  <w:marBottom w:val="0"/>
                                  <w:divBdr>
                                    <w:top w:val="none" w:sz="0" w:space="0" w:color="auto"/>
                                    <w:left w:val="none" w:sz="0" w:space="0" w:color="auto"/>
                                    <w:bottom w:val="none" w:sz="0" w:space="0" w:color="auto"/>
                                    <w:right w:val="none" w:sz="0" w:space="0" w:color="auto"/>
                                  </w:divBdr>
                                  <w:divsChild>
                                    <w:div w:id="1336037105">
                                      <w:marLeft w:val="0"/>
                                      <w:marRight w:val="0"/>
                                      <w:marTop w:val="0"/>
                                      <w:marBottom w:val="0"/>
                                      <w:divBdr>
                                        <w:top w:val="none" w:sz="0" w:space="0" w:color="auto"/>
                                        <w:left w:val="none" w:sz="0" w:space="0" w:color="auto"/>
                                        <w:bottom w:val="none" w:sz="0" w:space="0" w:color="auto"/>
                                        <w:right w:val="none" w:sz="0" w:space="0" w:color="auto"/>
                                      </w:divBdr>
                                      <w:divsChild>
                                        <w:div w:id="368915552">
                                          <w:marLeft w:val="0"/>
                                          <w:marRight w:val="0"/>
                                          <w:marTop w:val="0"/>
                                          <w:marBottom w:val="0"/>
                                          <w:divBdr>
                                            <w:top w:val="none" w:sz="0" w:space="0" w:color="auto"/>
                                            <w:left w:val="none" w:sz="0" w:space="0" w:color="auto"/>
                                            <w:bottom w:val="none" w:sz="0" w:space="0" w:color="auto"/>
                                            <w:right w:val="none" w:sz="0" w:space="0" w:color="auto"/>
                                          </w:divBdr>
                                          <w:divsChild>
                                            <w:div w:id="348416310">
                                              <w:marLeft w:val="0"/>
                                              <w:marRight w:val="0"/>
                                              <w:marTop w:val="45"/>
                                              <w:marBottom w:val="150"/>
                                              <w:divBdr>
                                                <w:top w:val="none" w:sz="0" w:space="0" w:color="auto"/>
                                                <w:left w:val="none" w:sz="0" w:space="0" w:color="auto"/>
                                                <w:bottom w:val="none" w:sz="0" w:space="0" w:color="auto"/>
                                                <w:right w:val="none" w:sz="0" w:space="0" w:color="auto"/>
                                              </w:divBdr>
                                            </w:div>
                                            <w:div w:id="1760440729">
                                              <w:marLeft w:val="0"/>
                                              <w:marRight w:val="0"/>
                                              <w:marTop w:val="150"/>
                                              <w:marBottom w:val="150"/>
                                              <w:divBdr>
                                                <w:top w:val="none" w:sz="0" w:space="0" w:color="auto"/>
                                                <w:left w:val="none" w:sz="0" w:space="0" w:color="auto"/>
                                                <w:bottom w:val="none" w:sz="0" w:space="0" w:color="auto"/>
                                                <w:right w:val="none" w:sz="0" w:space="0" w:color="auto"/>
                                              </w:divBdr>
                                            </w:div>
                                            <w:div w:id="1318262669">
                                              <w:marLeft w:val="0"/>
                                              <w:marRight w:val="0"/>
                                              <w:marTop w:val="150"/>
                                              <w:marBottom w:val="150"/>
                                              <w:divBdr>
                                                <w:top w:val="none" w:sz="0" w:space="0" w:color="auto"/>
                                                <w:left w:val="none" w:sz="0" w:space="0" w:color="auto"/>
                                                <w:bottom w:val="none" w:sz="0" w:space="0" w:color="auto"/>
                                                <w:right w:val="none" w:sz="0" w:space="0" w:color="auto"/>
                                              </w:divBdr>
                                            </w:div>
                                            <w:div w:id="2857417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2715196">
                                      <w:marLeft w:val="0"/>
                                      <w:marRight w:val="0"/>
                                      <w:marTop w:val="45"/>
                                      <w:marBottom w:val="150"/>
                                      <w:divBdr>
                                        <w:top w:val="none" w:sz="0" w:space="0" w:color="auto"/>
                                        <w:left w:val="none" w:sz="0" w:space="0" w:color="auto"/>
                                        <w:bottom w:val="none" w:sz="0" w:space="0" w:color="auto"/>
                                        <w:right w:val="none" w:sz="0" w:space="0" w:color="auto"/>
                                      </w:divBdr>
                                    </w:div>
                                    <w:div w:id="1612710567">
                                      <w:marLeft w:val="0"/>
                                      <w:marRight w:val="0"/>
                                      <w:marTop w:val="150"/>
                                      <w:marBottom w:val="150"/>
                                      <w:divBdr>
                                        <w:top w:val="none" w:sz="0" w:space="0" w:color="auto"/>
                                        <w:left w:val="none" w:sz="0" w:space="0" w:color="auto"/>
                                        <w:bottom w:val="none" w:sz="0" w:space="0" w:color="auto"/>
                                        <w:right w:val="none" w:sz="0" w:space="0" w:color="auto"/>
                                      </w:divBdr>
                                    </w:div>
                                    <w:div w:id="1461651187">
                                      <w:marLeft w:val="0"/>
                                      <w:marRight w:val="0"/>
                                      <w:marTop w:val="150"/>
                                      <w:marBottom w:val="150"/>
                                      <w:divBdr>
                                        <w:top w:val="none" w:sz="0" w:space="0" w:color="auto"/>
                                        <w:left w:val="none" w:sz="0" w:space="0" w:color="auto"/>
                                        <w:bottom w:val="none" w:sz="0" w:space="0" w:color="auto"/>
                                        <w:right w:val="none" w:sz="0" w:space="0" w:color="auto"/>
                                      </w:divBdr>
                                    </w:div>
                                    <w:div w:id="874730427">
                                      <w:marLeft w:val="0"/>
                                      <w:marRight w:val="0"/>
                                      <w:marTop w:val="150"/>
                                      <w:marBottom w:val="150"/>
                                      <w:divBdr>
                                        <w:top w:val="none" w:sz="0" w:space="0" w:color="auto"/>
                                        <w:left w:val="none" w:sz="0" w:space="0" w:color="auto"/>
                                        <w:bottom w:val="none" w:sz="0" w:space="0" w:color="auto"/>
                                        <w:right w:val="none" w:sz="0" w:space="0" w:color="auto"/>
                                      </w:divBdr>
                                    </w:div>
                                    <w:div w:id="1262644793">
                                      <w:marLeft w:val="0"/>
                                      <w:marRight w:val="0"/>
                                      <w:marTop w:val="0"/>
                                      <w:marBottom w:val="0"/>
                                      <w:divBdr>
                                        <w:top w:val="none" w:sz="0" w:space="0" w:color="auto"/>
                                        <w:left w:val="none" w:sz="0" w:space="0" w:color="auto"/>
                                        <w:bottom w:val="none" w:sz="0" w:space="0" w:color="auto"/>
                                        <w:right w:val="none" w:sz="0" w:space="0" w:color="auto"/>
                                      </w:divBdr>
                                      <w:divsChild>
                                        <w:div w:id="1080176255">
                                          <w:marLeft w:val="0"/>
                                          <w:marRight w:val="0"/>
                                          <w:marTop w:val="0"/>
                                          <w:marBottom w:val="0"/>
                                          <w:divBdr>
                                            <w:top w:val="none" w:sz="0" w:space="0" w:color="auto"/>
                                            <w:left w:val="none" w:sz="0" w:space="0" w:color="auto"/>
                                            <w:bottom w:val="none" w:sz="0" w:space="0" w:color="auto"/>
                                            <w:right w:val="none" w:sz="0" w:space="0" w:color="auto"/>
                                          </w:divBdr>
                                          <w:divsChild>
                                            <w:div w:id="222448641">
                                              <w:marLeft w:val="0"/>
                                              <w:marRight w:val="0"/>
                                              <w:marTop w:val="45"/>
                                              <w:marBottom w:val="150"/>
                                              <w:divBdr>
                                                <w:top w:val="none" w:sz="0" w:space="0" w:color="auto"/>
                                                <w:left w:val="none" w:sz="0" w:space="0" w:color="auto"/>
                                                <w:bottom w:val="none" w:sz="0" w:space="0" w:color="auto"/>
                                                <w:right w:val="none" w:sz="0" w:space="0" w:color="auto"/>
                                              </w:divBdr>
                                            </w:div>
                                            <w:div w:id="1947419206">
                                              <w:marLeft w:val="0"/>
                                              <w:marRight w:val="0"/>
                                              <w:marTop w:val="150"/>
                                              <w:marBottom w:val="150"/>
                                              <w:divBdr>
                                                <w:top w:val="none" w:sz="0" w:space="0" w:color="auto"/>
                                                <w:left w:val="none" w:sz="0" w:space="0" w:color="auto"/>
                                                <w:bottom w:val="none" w:sz="0" w:space="0" w:color="auto"/>
                                                <w:right w:val="none" w:sz="0" w:space="0" w:color="auto"/>
                                              </w:divBdr>
                                            </w:div>
                                            <w:div w:id="364721753">
                                              <w:marLeft w:val="0"/>
                                              <w:marRight w:val="0"/>
                                              <w:marTop w:val="150"/>
                                              <w:marBottom w:val="150"/>
                                              <w:divBdr>
                                                <w:top w:val="none" w:sz="0" w:space="0" w:color="auto"/>
                                                <w:left w:val="none" w:sz="0" w:space="0" w:color="auto"/>
                                                <w:bottom w:val="none" w:sz="0" w:space="0" w:color="auto"/>
                                                <w:right w:val="none" w:sz="0" w:space="0" w:color="auto"/>
                                              </w:divBdr>
                                            </w:div>
                                            <w:div w:id="1612383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28268638">
                                      <w:marLeft w:val="0"/>
                                      <w:marRight w:val="0"/>
                                      <w:marTop w:val="45"/>
                                      <w:marBottom w:val="150"/>
                                      <w:divBdr>
                                        <w:top w:val="none" w:sz="0" w:space="0" w:color="auto"/>
                                        <w:left w:val="none" w:sz="0" w:space="0" w:color="auto"/>
                                        <w:bottom w:val="none" w:sz="0" w:space="0" w:color="auto"/>
                                        <w:right w:val="none" w:sz="0" w:space="0" w:color="auto"/>
                                      </w:divBdr>
                                    </w:div>
                                    <w:div w:id="1136682039">
                                      <w:marLeft w:val="0"/>
                                      <w:marRight w:val="0"/>
                                      <w:marTop w:val="150"/>
                                      <w:marBottom w:val="150"/>
                                      <w:divBdr>
                                        <w:top w:val="none" w:sz="0" w:space="0" w:color="auto"/>
                                        <w:left w:val="none" w:sz="0" w:space="0" w:color="auto"/>
                                        <w:bottom w:val="none" w:sz="0" w:space="0" w:color="auto"/>
                                        <w:right w:val="none" w:sz="0" w:space="0" w:color="auto"/>
                                      </w:divBdr>
                                    </w:div>
                                    <w:div w:id="933787044">
                                      <w:marLeft w:val="0"/>
                                      <w:marRight w:val="0"/>
                                      <w:marTop w:val="150"/>
                                      <w:marBottom w:val="150"/>
                                      <w:divBdr>
                                        <w:top w:val="none" w:sz="0" w:space="0" w:color="auto"/>
                                        <w:left w:val="none" w:sz="0" w:space="0" w:color="auto"/>
                                        <w:bottom w:val="none" w:sz="0" w:space="0" w:color="auto"/>
                                        <w:right w:val="none" w:sz="0" w:space="0" w:color="auto"/>
                                      </w:divBdr>
                                    </w:div>
                                    <w:div w:id="802886791">
                                      <w:marLeft w:val="0"/>
                                      <w:marRight w:val="0"/>
                                      <w:marTop w:val="150"/>
                                      <w:marBottom w:val="150"/>
                                      <w:divBdr>
                                        <w:top w:val="none" w:sz="0" w:space="0" w:color="auto"/>
                                        <w:left w:val="none" w:sz="0" w:space="0" w:color="auto"/>
                                        <w:bottom w:val="none" w:sz="0" w:space="0" w:color="auto"/>
                                        <w:right w:val="none" w:sz="0" w:space="0" w:color="auto"/>
                                      </w:divBdr>
                                    </w:div>
                                    <w:div w:id="1579364506">
                                      <w:marLeft w:val="0"/>
                                      <w:marRight w:val="0"/>
                                      <w:marTop w:val="0"/>
                                      <w:marBottom w:val="0"/>
                                      <w:divBdr>
                                        <w:top w:val="none" w:sz="0" w:space="0" w:color="auto"/>
                                        <w:left w:val="none" w:sz="0" w:space="0" w:color="auto"/>
                                        <w:bottom w:val="none" w:sz="0" w:space="0" w:color="auto"/>
                                        <w:right w:val="none" w:sz="0" w:space="0" w:color="auto"/>
                                      </w:divBdr>
                                      <w:divsChild>
                                        <w:div w:id="273556775">
                                          <w:marLeft w:val="0"/>
                                          <w:marRight w:val="0"/>
                                          <w:marTop w:val="0"/>
                                          <w:marBottom w:val="0"/>
                                          <w:divBdr>
                                            <w:top w:val="none" w:sz="0" w:space="0" w:color="auto"/>
                                            <w:left w:val="none" w:sz="0" w:space="0" w:color="auto"/>
                                            <w:bottom w:val="none" w:sz="0" w:space="0" w:color="auto"/>
                                            <w:right w:val="none" w:sz="0" w:space="0" w:color="auto"/>
                                          </w:divBdr>
                                          <w:divsChild>
                                            <w:div w:id="708796237">
                                              <w:marLeft w:val="0"/>
                                              <w:marRight w:val="0"/>
                                              <w:marTop w:val="45"/>
                                              <w:marBottom w:val="150"/>
                                              <w:divBdr>
                                                <w:top w:val="none" w:sz="0" w:space="0" w:color="auto"/>
                                                <w:left w:val="none" w:sz="0" w:space="0" w:color="auto"/>
                                                <w:bottom w:val="none" w:sz="0" w:space="0" w:color="auto"/>
                                                <w:right w:val="none" w:sz="0" w:space="0" w:color="auto"/>
                                              </w:divBdr>
                                            </w:div>
                                            <w:div w:id="877741170">
                                              <w:marLeft w:val="0"/>
                                              <w:marRight w:val="0"/>
                                              <w:marTop w:val="150"/>
                                              <w:marBottom w:val="150"/>
                                              <w:divBdr>
                                                <w:top w:val="none" w:sz="0" w:space="0" w:color="auto"/>
                                                <w:left w:val="none" w:sz="0" w:space="0" w:color="auto"/>
                                                <w:bottom w:val="none" w:sz="0" w:space="0" w:color="auto"/>
                                                <w:right w:val="none" w:sz="0" w:space="0" w:color="auto"/>
                                              </w:divBdr>
                                            </w:div>
                                            <w:div w:id="1928268020">
                                              <w:marLeft w:val="0"/>
                                              <w:marRight w:val="0"/>
                                              <w:marTop w:val="150"/>
                                              <w:marBottom w:val="150"/>
                                              <w:divBdr>
                                                <w:top w:val="none" w:sz="0" w:space="0" w:color="auto"/>
                                                <w:left w:val="none" w:sz="0" w:space="0" w:color="auto"/>
                                                <w:bottom w:val="none" w:sz="0" w:space="0" w:color="auto"/>
                                                <w:right w:val="none" w:sz="0" w:space="0" w:color="auto"/>
                                              </w:divBdr>
                                            </w:div>
                                            <w:div w:id="3163062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6876865">
                                      <w:marLeft w:val="0"/>
                                      <w:marRight w:val="0"/>
                                      <w:marTop w:val="45"/>
                                      <w:marBottom w:val="150"/>
                                      <w:divBdr>
                                        <w:top w:val="none" w:sz="0" w:space="0" w:color="auto"/>
                                        <w:left w:val="none" w:sz="0" w:space="0" w:color="auto"/>
                                        <w:bottom w:val="none" w:sz="0" w:space="0" w:color="auto"/>
                                        <w:right w:val="none" w:sz="0" w:space="0" w:color="auto"/>
                                      </w:divBdr>
                                    </w:div>
                                    <w:div w:id="413012840">
                                      <w:marLeft w:val="0"/>
                                      <w:marRight w:val="0"/>
                                      <w:marTop w:val="150"/>
                                      <w:marBottom w:val="150"/>
                                      <w:divBdr>
                                        <w:top w:val="none" w:sz="0" w:space="0" w:color="auto"/>
                                        <w:left w:val="none" w:sz="0" w:space="0" w:color="auto"/>
                                        <w:bottom w:val="none" w:sz="0" w:space="0" w:color="auto"/>
                                        <w:right w:val="none" w:sz="0" w:space="0" w:color="auto"/>
                                      </w:divBdr>
                                    </w:div>
                                    <w:div w:id="2046173261">
                                      <w:marLeft w:val="0"/>
                                      <w:marRight w:val="0"/>
                                      <w:marTop w:val="150"/>
                                      <w:marBottom w:val="150"/>
                                      <w:divBdr>
                                        <w:top w:val="none" w:sz="0" w:space="0" w:color="auto"/>
                                        <w:left w:val="none" w:sz="0" w:space="0" w:color="auto"/>
                                        <w:bottom w:val="none" w:sz="0" w:space="0" w:color="auto"/>
                                        <w:right w:val="none" w:sz="0" w:space="0" w:color="auto"/>
                                      </w:divBdr>
                                    </w:div>
                                    <w:div w:id="10034313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542087">
      <w:bodyDiv w:val="1"/>
      <w:marLeft w:val="0"/>
      <w:marRight w:val="0"/>
      <w:marTop w:val="0"/>
      <w:marBottom w:val="0"/>
      <w:divBdr>
        <w:top w:val="none" w:sz="0" w:space="0" w:color="auto"/>
        <w:left w:val="none" w:sz="0" w:space="0" w:color="auto"/>
        <w:bottom w:val="none" w:sz="0" w:space="0" w:color="auto"/>
        <w:right w:val="none" w:sz="0" w:space="0" w:color="auto"/>
      </w:divBdr>
      <w:divsChild>
        <w:div w:id="1839230402">
          <w:marLeft w:val="0"/>
          <w:marRight w:val="0"/>
          <w:marTop w:val="0"/>
          <w:marBottom w:val="0"/>
          <w:divBdr>
            <w:top w:val="none" w:sz="0" w:space="0" w:color="auto"/>
            <w:left w:val="none" w:sz="0" w:space="0" w:color="auto"/>
            <w:bottom w:val="none" w:sz="0" w:space="0" w:color="auto"/>
            <w:right w:val="none" w:sz="0" w:space="0" w:color="auto"/>
          </w:divBdr>
          <w:divsChild>
            <w:div w:id="1424452875">
              <w:marLeft w:val="0"/>
              <w:marRight w:val="0"/>
              <w:marTop w:val="0"/>
              <w:marBottom w:val="0"/>
              <w:divBdr>
                <w:top w:val="none" w:sz="0" w:space="0" w:color="auto"/>
                <w:left w:val="none" w:sz="0" w:space="0" w:color="auto"/>
                <w:bottom w:val="none" w:sz="0" w:space="0" w:color="auto"/>
                <w:right w:val="none" w:sz="0" w:space="0" w:color="auto"/>
              </w:divBdr>
              <w:divsChild>
                <w:div w:id="1123112855">
                  <w:marLeft w:val="0"/>
                  <w:marRight w:val="0"/>
                  <w:marTop w:val="0"/>
                  <w:marBottom w:val="0"/>
                  <w:divBdr>
                    <w:top w:val="none" w:sz="0" w:space="0" w:color="auto"/>
                    <w:left w:val="none" w:sz="0" w:space="0" w:color="auto"/>
                    <w:bottom w:val="none" w:sz="0" w:space="0" w:color="auto"/>
                    <w:right w:val="none" w:sz="0" w:space="0" w:color="auto"/>
                  </w:divBdr>
                  <w:divsChild>
                    <w:div w:id="1039629799">
                      <w:marLeft w:val="0"/>
                      <w:marRight w:val="0"/>
                      <w:marTop w:val="0"/>
                      <w:marBottom w:val="0"/>
                      <w:divBdr>
                        <w:top w:val="none" w:sz="0" w:space="0" w:color="auto"/>
                        <w:left w:val="none" w:sz="0" w:space="0" w:color="auto"/>
                        <w:bottom w:val="none" w:sz="0" w:space="0" w:color="auto"/>
                        <w:right w:val="none" w:sz="0" w:space="0" w:color="auto"/>
                      </w:divBdr>
                      <w:divsChild>
                        <w:div w:id="1452436683">
                          <w:marLeft w:val="0"/>
                          <w:marRight w:val="0"/>
                          <w:marTop w:val="0"/>
                          <w:marBottom w:val="0"/>
                          <w:divBdr>
                            <w:top w:val="none" w:sz="0" w:space="0" w:color="auto"/>
                            <w:left w:val="none" w:sz="0" w:space="0" w:color="auto"/>
                            <w:bottom w:val="none" w:sz="0" w:space="0" w:color="auto"/>
                            <w:right w:val="none" w:sz="0" w:space="0" w:color="auto"/>
                          </w:divBdr>
                          <w:divsChild>
                            <w:div w:id="1612543704">
                              <w:marLeft w:val="0"/>
                              <w:marRight w:val="0"/>
                              <w:marTop w:val="0"/>
                              <w:marBottom w:val="0"/>
                              <w:divBdr>
                                <w:top w:val="none" w:sz="0" w:space="0" w:color="auto"/>
                                <w:left w:val="none" w:sz="0" w:space="0" w:color="auto"/>
                                <w:bottom w:val="none" w:sz="0" w:space="0" w:color="auto"/>
                                <w:right w:val="none" w:sz="0" w:space="0" w:color="auto"/>
                              </w:divBdr>
                              <w:divsChild>
                                <w:div w:id="1649556800">
                                  <w:marLeft w:val="0"/>
                                  <w:marRight w:val="0"/>
                                  <w:marTop w:val="0"/>
                                  <w:marBottom w:val="0"/>
                                  <w:divBdr>
                                    <w:top w:val="none" w:sz="0" w:space="0" w:color="auto"/>
                                    <w:left w:val="none" w:sz="0" w:space="0" w:color="auto"/>
                                    <w:bottom w:val="none" w:sz="0" w:space="0" w:color="auto"/>
                                    <w:right w:val="none" w:sz="0" w:space="0" w:color="auto"/>
                                  </w:divBdr>
                                  <w:divsChild>
                                    <w:div w:id="1165974260">
                                      <w:marLeft w:val="0"/>
                                      <w:marRight w:val="0"/>
                                      <w:marTop w:val="0"/>
                                      <w:marBottom w:val="0"/>
                                      <w:divBdr>
                                        <w:top w:val="none" w:sz="0" w:space="0" w:color="auto"/>
                                        <w:left w:val="none" w:sz="0" w:space="0" w:color="auto"/>
                                        <w:bottom w:val="none" w:sz="0" w:space="0" w:color="auto"/>
                                        <w:right w:val="none" w:sz="0" w:space="0" w:color="auto"/>
                                      </w:divBdr>
                                      <w:divsChild>
                                        <w:div w:id="604726124">
                                          <w:marLeft w:val="0"/>
                                          <w:marRight w:val="0"/>
                                          <w:marTop w:val="0"/>
                                          <w:marBottom w:val="0"/>
                                          <w:divBdr>
                                            <w:top w:val="none" w:sz="0" w:space="0" w:color="auto"/>
                                            <w:left w:val="none" w:sz="0" w:space="0" w:color="auto"/>
                                            <w:bottom w:val="none" w:sz="0" w:space="0" w:color="auto"/>
                                            <w:right w:val="none" w:sz="0" w:space="0" w:color="auto"/>
                                          </w:divBdr>
                                          <w:divsChild>
                                            <w:div w:id="340282614">
                                              <w:marLeft w:val="0"/>
                                              <w:marRight w:val="0"/>
                                              <w:marTop w:val="0"/>
                                              <w:marBottom w:val="0"/>
                                              <w:divBdr>
                                                <w:top w:val="none" w:sz="0" w:space="0" w:color="auto"/>
                                                <w:left w:val="none" w:sz="0" w:space="0" w:color="auto"/>
                                                <w:bottom w:val="none" w:sz="0" w:space="0" w:color="auto"/>
                                                <w:right w:val="none" w:sz="0" w:space="0" w:color="auto"/>
                                              </w:divBdr>
                                              <w:divsChild>
                                                <w:div w:id="1860268117">
                                                  <w:marLeft w:val="0"/>
                                                  <w:marRight w:val="0"/>
                                                  <w:marTop w:val="0"/>
                                                  <w:marBottom w:val="0"/>
                                                  <w:divBdr>
                                                    <w:top w:val="none" w:sz="0" w:space="0" w:color="auto"/>
                                                    <w:left w:val="none" w:sz="0" w:space="0" w:color="auto"/>
                                                    <w:bottom w:val="none" w:sz="0" w:space="0" w:color="auto"/>
                                                    <w:right w:val="none" w:sz="0" w:space="0" w:color="auto"/>
                                                  </w:divBdr>
                                                  <w:divsChild>
                                                    <w:div w:id="577909813">
                                                      <w:marLeft w:val="0"/>
                                                      <w:marRight w:val="0"/>
                                                      <w:marTop w:val="0"/>
                                                      <w:marBottom w:val="0"/>
                                                      <w:divBdr>
                                                        <w:top w:val="none" w:sz="0" w:space="0" w:color="auto"/>
                                                        <w:left w:val="none" w:sz="0" w:space="0" w:color="auto"/>
                                                        <w:bottom w:val="none" w:sz="0" w:space="0" w:color="auto"/>
                                                        <w:right w:val="none" w:sz="0" w:space="0" w:color="auto"/>
                                                      </w:divBdr>
                                                      <w:divsChild>
                                                        <w:div w:id="1534657153">
                                                          <w:marLeft w:val="0"/>
                                                          <w:marRight w:val="0"/>
                                                          <w:marTop w:val="0"/>
                                                          <w:marBottom w:val="0"/>
                                                          <w:divBdr>
                                                            <w:top w:val="none" w:sz="0" w:space="0" w:color="auto"/>
                                                            <w:left w:val="none" w:sz="0" w:space="0" w:color="auto"/>
                                                            <w:bottom w:val="none" w:sz="0" w:space="0" w:color="auto"/>
                                                            <w:right w:val="none" w:sz="0" w:space="0" w:color="auto"/>
                                                          </w:divBdr>
                                                          <w:divsChild>
                                                            <w:div w:id="632518193">
                                                              <w:marLeft w:val="0"/>
                                                              <w:marRight w:val="0"/>
                                                              <w:marTop w:val="0"/>
                                                              <w:marBottom w:val="0"/>
                                                              <w:divBdr>
                                                                <w:top w:val="none" w:sz="0" w:space="0" w:color="auto"/>
                                                                <w:left w:val="none" w:sz="0" w:space="0" w:color="auto"/>
                                                                <w:bottom w:val="none" w:sz="0" w:space="0" w:color="auto"/>
                                                                <w:right w:val="none" w:sz="0" w:space="0" w:color="auto"/>
                                                              </w:divBdr>
                                                              <w:divsChild>
                                                                <w:div w:id="1876458769">
                                                                  <w:marLeft w:val="0"/>
                                                                  <w:marRight w:val="0"/>
                                                                  <w:marTop w:val="0"/>
                                                                  <w:marBottom w:val="0"/>
                                                                  <w:divBdr>
                                                                    <w:top w:val="none" w:sz="0" w:space="0" w:color="auto"/>
                                                                    <w:left w:val="none" w:sz="0" w:space="0" w:color="auto"/>
                                                                    <w:bottom w:val="none" w:sz="0" w:space="0" w:color="auto"/>
                                                                    <w:right w:val="none" w:sz="0" w:space="0" w:color="auto"/>
                                                                  </w:divBdr>
                                                                  <w:divsChild>
                                                                    <w:div w:id="2067338658">
                                                                      <w:marLeft w:val="0"/>
                                                                      <w:marRight w:val="0"/>
                                                                      <w:marTop w:val="0"/>
                                                                      <w:marBottom w:val="0"/>
                                                                      <w:divBdr>
                                                                        <w:top w:val="none" w:sz="0" w:space="0" w:color="auto"/>
                                                                        <w:left w:val="none" w:sz="0" w:space="0" w:color="auto"/>
                                                                        <w:bottom w:val="none" w:sz="0" w:space="0" w:color="auto"/>
                                                                        <w:right w:val="none" w:sz="0" w:space="0" w:color="auto"/>
                                                                      </w:divBdr>
                                                                      <w:divsChild>
                                                                        <w:div w:id="2073382997">
                                                                          <w:marLeft w:val="0"/>
                                                                          <w:marRight w:val="0"/>
                                                                          <w:marTop w:val="0"/>
                                                                          <w:marBottom w:val="0"/>
                                                                          <w:divBdr>
                                                                            <w:top w:val="none" w:sz="0" w:space="0" w:color="auto"/>
                                                                            <w:left w:val="none" w:sz="0" w:space="0" w:color="auto"/>
                                                                            <w:bottom w:val="none" w:sz="0" w:space="0" w:color="auto"/>
                                                                            <w:right w:val="none" w:sz="0" w:space="0" w:color="auto"/>
                                                                          </w:divBdr>
                                                                          <w:divsChild>
                                                                            <w:div w:id="1954314258">
                                                                              <w:marLeft w:val="0"/>
                                                                              <w:marRight w:val="0"/>
                                                                              <w:marTop w:val="0"/>
                                                                              <w:marBottom w:val="0"/>
                                                                              <w:divBdr>
                                                                                <w:top w:val="none" w:sz="0" w:space="0" w:color="auto"/>
                                                                                <w:left w:val="none" w:sz="0" w:space="0" w:color="auto"/>
                                                                                <w:bottom w:val="none" w:sz="0" w:space="0" w:color="auto"/>
                                                                                <w:right w:val="none" w:sz="0" w:space="0" w:color="auto"/>
                                                                              </w:divBdr>
                                                                              <w:divsChild>
                                                                                <w:div w:id="1801798463">
                                                                                  <w:marLeft w:val="0"/>
                                                                                  <w:marRight w:val="0"/>
                                                                                  <w:marTop w:val="0"/>
                                                                                  <w:marBottom w:val="0"/>
                                                                                  <w:divBdr>
                                                                                    <w:top w:val="none" w:sz="0" w:space="0" w:color="auto"/>
                                                                                    <w:left w:val="none" w:sz="0" w:space="0" w:color="auto"/>
                                                                                    <w:bottom w:val="none" w:sz="0" w:space="0" w:color="auto"/>
                                                                                    <w:right w:val="none" w:sz="0" w:space="0" w:color="auto"/>
                                                                                  </w:divBdr>
                                                                                  <w:divsChild>
                                                                                    <w:div w:id="1783111091">
                                                                                      <w:marLeft w:val="0"/>
                                                                                      <w:marRight w:val="0"/>
                                                                                      <w:marTop w:val="0"/>
                                                                                      <w:marBottom w:val="0"/>
                                                                                      <w:divBdr>
                                                                                        <w:top w:val="none" w:sz="0" w:space="0" w:color="auto"/>
                                                                                        <w:left w:val="none" w:sz="0" w:space="0" w:color="auto"/>
                                                                                        <w:bottom w:val="none" w:sz="0" w:space="0" w:color="auto"/>
                                                                                        <w:right w:val="none" w:sz="0" w:space="0" w:color="auto"/>
                                                                                      </w:divBdr>
                                                                                      <w:divsChild>
                                                                                        <w:div w:id="1739669087">
                                                                                          <w:marLeft w:val="0"/>
                                                                                          <w:marRight w:val="0"/>
                                                                                          <w:marTop w:val="0"/>
                                                                                          <w:marBottom w:val="0"/>
                                                                                          <w:divBdr>
                                                                                            <w:top w:val="none" w:sz="0" w:space="0" w:color="auto"/>
                                                                                            <w:left w:val="none" w:sz="0" w:space="0" w:color="auto"/>
                                                                                            <w:bottom w:val="none" w:sz="0" w:space="0" w:color="auto"/>
                                                                                            <w:right w:val="none" w:sz="0" w:space="0" w:color="auto"/>
                                                                                          </w:divBdr>
                                                                                          <w:divsChild>
                                                                                            <w:div w:id="1286544532">
                                                                                              <w:marLeft w:val="0"/>
                                                                                              <w:marRight w:val="0"/>
                                                                                              <w:marTop w:val="0"/>
                                                                                              <w:marBottom w:val="0"/>
                                                                                              <w:divBdr>
                                                                                                <w:top w:val="none" w:sz="0" w:space="0" w:color="auto"/>
                                                                                                <w:left w:val="none" w:sz="0" w:space="0" w:color="auto"/>
                                                                                                <w:bottom w:val="none" w:sz="0" w:space="0" w:color="auto"/>
                                                                                                <w:right w:val="none" w:sz="0" w:space="0" w:color="auto"/>
                                                                                              </w:divBdr>
                                                                                              <w:divsChild>
                                                                                                <w:div w:id="846214657">
                                                                                                  <w:marLeft w:val="0"/>
                                                                                                  <w:marRight w:val="0"/>
                                                                                                  <w:marTop w:val="0"/>
                                                                                                  <w:marBottom w:val="0"/>
                                                                                                  <w:divBdr>
                                                                                                    <w:top w:val="none" w:sz="0" w:space="0" w:color="auto"/>
                                                                                                    <w:left w:val="none" w:sz="0" w:space="0" w:color="auto"/>
                                                                                                    <w:bottom w:val="none" w:sz="0" w:space="0" w:color="auto"/>
                                                                                                    <w:right w:val="none" w:sz="0" w:space="0" w:color="auto"/>
                                                                                                  </w:divBdr>
                                                                                                  <w:divsChild>
                                                                                                    <w:div w:id="7042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495726">
      <w:bodyDiv w:val="1"/>
      <w:marLeft w:val="0"/>
      <w:marRight w:val="0"/>
      <w:marTop w:val="0"/>
      <w:marBottom w:val="0"/>
      <w:divBdr>
        <w:top w:val="none" w:sz="0" w:space="0" w:color="auto"/>
        <w:left w:val="none" w:sz="0" w:space="0" w:color="auto"/>
        <w:bottom w:val="none" w:sz="0" w:space="0" w:color="auto"/>
        <w:right w:val="none" w:sz="0" w:space="0" w:color="auto"/>
      </w:divBdr>
      <w:divsChild>
        <w:div w:id="1778258651">
          <w:marLeft w:val="0"/>
          <w:marRight w:val="0"/>
          <w:marTop w:val="0"/>
          <w:marBottom w:val="0"/>
          <w:divBdr>
            <w:top w:val="none" w:sz="0" w:space="0" w:color="auto"/>
            <w:left w:val="none" w:sz="0" w:space="0" w:color="auto"/>
            <w:bottom w:val="none" w:sz="0" w:space="0" w:color="auto"/>
            <w:right w:val="none" w:sz="0" w:space="0" w:color="auto"/>
          </w:divBdr>
          <w:divsChild>
            <w:div w:id="704795073">
              <w:marLeft w:val="0"/>
              <w:marRight w:val="0"/>
              <w:marTop w:val="100"/>
              <w:marBottom w:val="100"/>
              <w:divBdr>
                <w:top w:val="none" w:sz="0" w:space="0" w:color="auto"/>
                <w:left w:val="none" w:sz="0" w:space="0" w:color="auto"/>
                <w:bottom w:val="none" w:sz="0" w:space="0" w:color="auto"/>
                <w:right w:val="none" w:sz="0" w:space="0" w:color="auto"/>
              </w:divBdr>
              <w:divsChild>
                <w:div w:id="792597123">
                  <w:marLeft w:val="0"/>
                  <w:marRight w:val="0"/>
                  <w:marTop w:val="0"/>
                  <w:marBottom w:val="0"/>
                  <w:divBdr>
                    <w:top w:val="none" w:sz="0" w:space="0" w:color="auto"/>
                    <w:left w:val="none" w:sz="0" w:space="0" w:color="auto"/>
                    <w:bottom w:val="none" w:sz="0" w:space="0" w:color="auto"/>
                    <w:right w:val="none" w:sz="0" w:space="0" w:color="auto"/>
                  </w:divBdr>
                  <w:divsChild>
                    <w:div w:id="859002400">
                      <w:marLeft w:val="0"/>
                      <w:marRight w:val="0"/>
                      <w:marTop w:val="0"/>
                      <w:marBottom w:val="0"/>
                      <w:divBdr>
                        <w:top w:val="none" w:sz="0" w:space="0" w:color="auto"/>
                        <w:left w:val="none" w:sz="0" w:space="0" w:color="auto"/>
                        <w:bottom w:val="none" w:sz="0" w:space="0" w:color="auto"/>
                        <w:right w:val="none" w:sz="0" w:space="0" w:color="auto"/>
                      </w:divBdr>
                      <w:divsChild>
                        <w:div w:id="1773864478">
                          <w:marLeft w:val="0"/>
                          <w:marRight w:val="0"/>
                          <w:marTop w:val="0"/>
                          <w:marBottom w:val="0"/>
                          <w:divBdr>
                            <w:top w:val="none" w:sz="0" w:space="0" w:color="auto"/>
                            <w:left w:val="none" w:sz="0" w:space="0" w:color="auto"/>
                            <w:bottom w:val="none" w:sz="0" w:space="0" w:color="auto"/>
                            <w:right w:val="none" w:sz="0" w:space="0" w:color="auto"/>
                          </w:divBdr>
                          <w:divsChild>
                            <w:div w:id="104470636">
                              <w:marLeft w:val="0"/>
                              <w:marRight w:val="0"/>
                              <w:marTop w:val="0"/>
                              <w:marBottom w:val="0"/>
                              <w:divBdr>
                                <w:top w:val="none" w:sz="0" w:space="0" w:color="auto"/>
                                <w:left w:val="none" w:sz="0" w:space="0" w:color="auto"/>
                                <w:bottom w:val="none" w:sz="0" w:space="0" w:color="auto"/>
                                <w:right w:val="none" w:sz="0" w:space="0" w:color="auto"/>
                              </w:divBdr>
                              <w:divsChild>
                                <w:div w:id="924875821">
                                  <w:marLeft w:val="0"/>
                                  <w:marRight w:val="0"/>
                                  <w:marTop w:val="0"/>
                                  <w:marBottom w:val="0"/>
                                  <w:divBdr>
                                    <w:top w:val="none" w:sz="0" w:space="0" w:color="auto"/>
                                    <w:left w:val="none" w:sz="0" w:space="0" w:color="auto"/>
                                    <w:bottom w:val="none" w:sz="0" w:space="0" w:color="auto"/>
                                    <w:right w:val="none" w:sz="0" w:space="0" w:color="auto"/>
                                  </w:divBdr>
                                  <w:divsChild>
                                    <w:div w:id="829947965">
                                      <w:marLeft w:val="0"/>
                                      <w:marRight w:val="0"/>
                                      <w:marTop w:val="0"/>
                                      <w:marBottom w:val="0"/>
                                      <w:divBdr>
                                        <w:top w:val="none" w:sz="0" w:space="0" w:color="auto"/>
                                        <w:left w:val="none" w:sz="0" w:space="0" w:color="auto"/>
                                        <w:bottom w:val="none" w:sz="0" w:space="0" w:color="auto"/>
                                        <w:right w:val="none" w:sz="0" w:space="0" w:color="auto"/>
                                      </w:divBdr>
                                      <w:divsChild>
                                        <w:div w:id="13658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082108">
      <w:bodyDiv w:val="1"/>
      <w:marLeft w:val="0"/>
      <w:marRight w:val="0"/>
      <w:marTop w:val="0"/>
      <w:marBottom w:val="0"/>
      <w:divBdr>
        <w:top w:val="none" w:sz="0" w:space="0" w:color="auto"/>
        <w:left w:val="none" w:sz="0" w:space="0" w:color="auto"/>
        <w:bottom w:val="none" w:sz="0" w:space="0" w:color="auto"/>
        <w:right w:val="none" w:sz="0" w:space="0" w:color="auto"/>
      </w:divBdr>
    </w:div>
    <w:div w:id="1547109156">
      <w:bodyDiv w:val="1"/>
      <w:marLeft w:val="0"/>
      <w:marRight w:val="0"/>
      <w:marTop w:val="0"/>
      <w:marBottom w:val="0"/>
      <w:divBdr>
        <w:top w:val="none" w:sz="0" w:space="0" w:color="auto"/>
        <w:left w:val="none" w:sz="0" w:space="0" w:color="auto"/>
        <w:bottom w:val="none" w:sz="0" w:space="0" w:color="auto"/>
        <w:right w:val="none" w:sz="0" w:space="0" w:color="auto"/>
      </w:divBdr>
    </w:div>
    <w:div w:id="1652563902">
      <w:bodyDiv w:val="1"/>
      <w:marLeft w:val="0"/>
      <w:marRight w:val="0"/>
      <w:marTop w:val="0"/>
      <w:marBottom w:val="0"/>
      <w:divBdr>
        <w:top w:val="none" w:sz="0" w:space="0" w:color="auto"/>
        <w:left w:val="none" w:sz="0" w:space="0" w:color="auto"/>
        <w:bottom w:val="none" w:sz="0" w:space="0" w:color="auto"/>
        <w:right w:val="none" w:sz="0" w:space="0" w:color="auto"/>
      </w:divBdr>
      <w:divsChild>
        <w:div w:id="1505051949">
          <w:marLeft w:val="0"/>
          <w:marRight w:val="0"/>
          <w:marTop w:val="0"/>
          <w:marBottom w:val="0"/>
          <w:divBdr>
            <w:top w:val="none" w:sz="0" w:space="0" w:color="auto"/>
            <w:left w:val="none" w:sz="0" w:space="0" w:color="auto"/>
            <w:bottom w:val="none" w:sz="0" w:space="0" w:color="auto"/>
            <w:right w:val="none" w:sz="0" w:space="0" w:color="auto"/>
          </w:divBdr>
          <w:divsChild>
            <w:div w:id="47191361">
              <w:marLeft w:val="0"/>
              <w:marRight w:val="0"/>
              <w:marTop w:val="0"/>
              <w:marBottom w:val="0"/>
              <w:divBdr>
                <w:top w:val="none" w:sz="0" w:space="0" w:color="auto"/>
                <w:left w:val="none" w:sz="0" w:space="0" w:color="auto"/>
                <w:bottom w:val="none" w:sz="0" w:space="0" w:color="auto"/>
                <w:right w:val="none" w:sz="0" w:space="0" w:color="auto"/>
              </w:divBdr>
              <w:divsChild>
                <w:div w:id="1796437884">
                  <w:marLeft w:val="0"/>
                  <w:marRight w:val="0"/>
                  <w:marTop w:val="0"/>
                  <w:marBottom w:val="0"/>
                  <w:divBdr>
                    <w:top w:val="none" w:sz="0" w:space="0" w:color="auto"/>
                    <w:left w:val="none" w:sz="0" w:space="0" w:color="auto"/>
                    <w:bottom w:val="none" w:sz="0" w:space="0" w:color="auto"/>
                    <w:right w:val="none" w:sz="0" w:space="0" w:color="auto"/>
                  </w:divBdr>
                  <w:divsChild>
                    <w:div w:id="1589774126">
                      <w:marLeft w:val="0"/>
                      <w:marRight w:val="0"/>
                      <w:marTop w:val="0"/>
                      <w:marBottom w:val="0"/>
                      <w:divBdr>
                        <w:top w:val="none" w:sz="0" w:space="0" w:color="auto"/>
                        <w:left w:val="none" w:sz="0" w:space="0" w:color="auto"/>
                        <w:bottom w:val="none" w:sz="0" w:space="0" w:color="auto"/>
                        <w:right w:val="none" w:sz="0" w:space="0" w:color="auto"/>
                      </w:divBdr>
                      <w:divsChild>
                        <w:div w:id="1753699486">
                          <w:marLeft w:val="0"/>
                          <w:marRight w:val="0"/>
                          <w:marTop w:val="0"/>
                          <w:marBottom w:val="0"/>
                          <w:divBdr>
                            <w:top w:val="none" w:sz="0" w:space="0" w:color="auto"/>
                            <w:left w:val="none" w:sz="0" w:space="0" w:color="auto"/>
                            <w:bottom w:val="none" w:sz="0" w:space="0" w:color="auto"/>
                            <w:right w:val="none" w:sz="0" w:space="0" w:color="auto"/>
                          </w:divBdr>
                          <w:divsChild>
                            <w:div w:id="458769228">
                              <w:marLeft w:val="0"/>
                              <w:marRight w:val="0"/>
                              <w:marTop w:val="0"/>
                              <w:marBottom w:val="0"/>
                              <w:divBdr>
                                <w:top w:val="none" w:sz="0" w:space="0" w:color="auto"/>
                                <w:left w:val="none" w:sz="0" w:space="0" w:color="auto"/>
                                <w:bottom w:val="none" w:sz="0" w:space="0" w:color="auto"/>
                                <w:right w:val="none" w:sz="0" w:space="0" w:color="auto"/>
                              </w:divBdr>
                              <w:divsChild>
                                <w:div w:id="723212909">
                                  <w:marLeft w:val="0"/>
                                  <w:marRight w:val="0"/>
                                  <w:marTop w:val="0"/>
                                  <w:marBottom w:val="0"/>
                                  <w:divBdr>
                                    <w:top w:val="none" w:sz="0" w:space="0" w:color="auto"/>
                                    <w:left w:val="none" w:sz="0" w:space="0" w:color="auto"/>
                                    <w:bottom w:val="none" w:sz="0" w:space="0" w:color="auto"/>
                                    <w:right w:val="none" w:sz="0" w:space="0" w:color="auto"/>
                                  </w:divBdr>
                                  <w:divsChild>
                                    <w:div w:id="263341529">
                                      <w:marLeft w:val="0"/>
                                      <w:marRight w:val="0"/>
                                      <w:marTop w:val="0"/>
                                      <w:marBottom w:val="0"/>
                                      <w:divBdr>
                                        <w:top w:val="none" w:sz="0" w:space="0" w:color="auto"/>
                                        <w:left w:val="none" w:sz="0" w:space="0" w:color="auto"/>
                                        <w:bottom w:val="none" w:sz="0" w:space="0" w:color="auto"/>
                                        <w:right w:val="none" w:sz="0" w:space="0" w:color="auto"/>
                                      </w:divBdr>
                                      <w:divsChild>
                                        <w:div w:id="1047947285">
                                          <w:marLeft w:val="0"/>
                                          <w:marRight w:val="0"/>
                                          <w:marTop w:val="0"/>
                                          <w:marBottom w:val="0"/>
                                          <w:divBdr>
                                            <w:top w:val="none" w:sz="0" w:space="0" w:color="auto"/>
                                            <w:left w:val="none" w:sz="0" w:space="0" w:color="auto"/>
                                            <w:bottom w:val="none" w:sz="0" w:space="0" w:color="auto"/>
                                            <w:right w:val="none" w:sz="0" w:space="0" w:color="auto"/>
                                          </w:divBdr>
                                          <w:divsChild>
                                            <w:div w:id="627517971">
                                              <w:marLeft w:val="0"/>
                                              <w:marRight w:val="0"/>
                                              <w:marTop w:val="0"/>
                                              <w:marBottom w:val="0"/>
                                              <w:divBdr>
                                                <w:top w:val="none" w:sz="0" w:space="0" w:color="auto"/>
                                                <w:left w:val="none" w:sz="0" w:space="0" w:color="auto"/>
                                                <w:bottom w:val="none" w:sz="0" w:space="0" w:color="auto"/>
                                                <w:right w:val="none" w:sz="0" w:space="0" w:color="auto"/>
                                              </w:divBdr>
                                              <w:divsChild>
                                                <w:div w:id="1072310863">
                                                  <w:marLeft w:val="0"/>
                                                  <w:marRight w:val="0"/>
                                                  <w:marTop w:val="0"/>
                                                  <w:marBottom w:val="0"/>
                                                  <w:divBdr>
                                                    <w:top w:val="none" w:sz="0" w:space="0" w:color="auto"/>
                                                    <w:left w:val="none" w:sz="0" w:space="0" w:color="auto"/>
                                                    <w:bottom w:val="none" w:sz="0" w:space="0" w:color="auto"/>
                                                    <w:right w:val="none" w:sz="0" w:space="0" w:color="auto"/>
                                                  </w:divBdr>
                                                  <w:divsChild>
                                                    <w:div w:id="431442267">
                                                      <w:marLeft w:val="0"/>
                                                      <w:marRight w:val="0"/>
                                                      <w:marTop w:val="0"/>
                                                      <w:marBottom w:val="0"/>
                                                      <w:divBdr>
                                                        <w:top w:val="none" w:sz="0" w:space="0" w:color="auto"/>
                                                        <w:left w:val="none" w:sz="0" w:space="0" w:color="auto"/>
                                                        <w:bottom w:val="none" w:sz="0" w:space="0" w:color="auto"/>
                                                        <w:right w:val="none" w:sz="0" w:space="0" w:color="auto"/>
                                                      </w:divBdr>
                                                      <w:divsChild>
                                                        <w:div w:id="1633560032">
                                                          <w:marLeft w:val="0"/>
                                                          <w:marRight w:val="0"/>
                                                          <w:marTop w:val="0"/>
                                                          <w:marBottom w:val="0"/>
                                                          <w:divBdr>
                                                            <w:top w:val="none" w:sz="0" w:space="0" w:color="auto"/>
                                                            <w:left w:val="none" w:sz="0" w:space="0" w:color="auto"/>
                                                            <w:bottom w:val="none" w:sz="0" w:space="0" w:color="auto"/>
                                                            <w:right w:val="none" w:sz="0" w:space="0" w:color="auto"/>
                                                          </w:divBdr>
                                                          <w:divsChild>
                                                            <w:div w:id="1715303938">
                                                              <w:marLeft w:val="0"/>
                                                              <w:marRight w:val="0"/>
                                                              <w:marTop w:val="0"/>
                                                              <w:marBottom w:val="0"/>
                                                              <w:divBdr>
                                                                <w:top w:val="none" w:sz="0" w:space="0" w:color="auto"/>
                                                                <w:left w:val="none" w:sz="0" w:space="0" w:color="auto"/>
                                                                <w:bottom w:val="none" w:sz="0" w:space="0" w:color="auto"/>
                                                                <w:right w:val="none" w:sz="0" w:space="0" w:color="auto"/>
                                                              </w:divBdr>
                                                              <w:divsChild>
                                                                <w:div w:id="619645835">
                                                                  <w:marLeft w:val="0"/>
                                                                  <w:marRight w:val="0"/>
                                                                  <w:marTop w:val="0"/>
                                                                  <w:marBottom w:val="0"/>
                                                                  <w:divBdr>
                                                                    <w:top w:val="none" w:sz="0" w:space="0" w:color="auto"/>
                                                                    <w:left w:val="none" w:sz="0" w:space="0" w:color="auto"/>
                                                                    <w:bottom w:val="none" w:sz="0" w:space="0" w:color="auto"/>
                                                                    <w:right w:val="none" w:sz="0" w:space="0" w:color="auto"/>
                                                                  </w:divBdr>
                                                                  <w:divsChild>
                                                                    <w:div w:id="203753570">
                                                                      <w:marLeft w:val="0"/>
                                                                      <w:marRight w:val="0"/>
                                                                      <w:marTop w:val="0"/>
                                                                      <w:marBottom w:val="0"/>
                                                                      <w:divBdr>
                                                                        <w:top w:val="none" w:sz="0" w:space="0" w:color="auto"/>
                                                                        <w:left w:val="none" w:sz="0" w:space="0" w:color="auto"/>
                                                                        <w:bottom w:val="none" w:sz="0" w:space="0" w:color="auto"/>
                                                                        <w:right w:val="none" w:sz="0" w:space="0" w:color="auto"/>
                                                                      </w:divBdr>
                                                                      <w:divsChild>
                                                                        <w:div w:id="825243916">
                                                                          <w:marLeft w:val="0"/>
                                                                          <w:marRight w:val="0"/>
                                                                          <w:marTop w:val="0"/>
                                                                          <w:marBottom w:val="0"/>
                                                                          <w:divBdr>
                                                                            <w:top w:val="none" w:sz="0" w:space="0" w:color="auto"/>
                                                                            <w:left w:val="none" w:sz="0" w:space="0" w:color="auto"/>
                                                                            <w:bottom w:val="none" w:sz="0" w:space="0" w:color="auto"/>
                                                                            <w:right w:val="none" w:sz="0" w:space="0" w:color="auto"/>
                                                                          </w:divBdr>
                                                                          <w:divsChild>
                                                                            <w:div w:id="31272407">
                                                                              <w:marLeft w:val="0"/>
                                                                              <w:marRight w:val="0"/>
                                                                              <w:marTop w:val="0"/>
                                                                              <w:marBottom w:val="0"/>
                                                                              <w:divBdr>
                                                                                <w:top w:val="none" w:sz="0" w:space="0" w:color="auto"/>
                                                                                <w:left w:val="none" w:sz="0" w:space="0" w:color="auto"/>
                                                                                <w:bottom w:val="none" w:sz="0" w:space="0" w:color="auto"/>
                                                                                <w:right w:val="none" w:sz="0" w:space="0" w:color="auto"/>
                                                                              </w:divBdr>
                                                                              <w:divsChild>
                                                                                <w:div w:id="1150364131">
                                                                                  <w:marLeft w:val="0"/>
                                                                                  <w:marRight w:val="0"/>
                                                                                  <w:marTop w:val="0"/>
                                                                                  <w:marBottom w:val="0"/>
                                                                                  <w:divBdr>
                                                                                    <w:top w:val="none" w:sz="0" w:space="0" w:color="auto"/>
                                                                                    <w:left w:val="none" w:sz="0" w:space="0" w:color="auto"/>
                                                                                    <w:bottom w:val="none" w:sz="0" w:space="0" w:color="auto"/>
                                                                                    <w:right w:val="none" w:sz="0" w:space="0" w:color="auto"/>
                                                                                  </w:divBdr>
                                                                                  <w:divsChild>
                                                                                    <w:div w:id="1206672692">
                                                                                      <w:marLeft w:val="0"/>
                                                                                      <w:marRight w:val="0"/>
                                                                                      <w:marTop w:val="0"/>
                                                                                      <w:marBottom w:val="0"/>
                                                                                      <w:divBdr>
                                                                                        <w:top w:val="none" w:sz="0" w:space="0" w:color="auto"/>
                                                                                        <w:left w:val="none" w:sz="0" w:space="0" w:color="auto"/>
                                                                                        <w:bottom w:val="none" w:sz="0" w:space="0" w:color="auto"/>
                                                                                        <w:right w:val="none" w:sz="0" w:space="0" w:color="auto"/>
                                                                                      </w:divBdr>
                                                                                      <w:divsChild>
                                                                                        <w:div w:id="347566580">
                                                                                          <w:marLeft w:val="0"/>
                                                                                          <w:marRight w:val="0"/>
                                                                                          <w:marTop w:val="0"/>
                                                                                          <w:marBottom w:val="0"/>
                                                                                          <w:divBdr>
                                                                                            <w:top w:val="none" w:sz="0" w:space="0" w:color="auto"/>
                                                                                            <w:left w:val="none" w:sz="0" w:space="0" w:color="auto"/>
                                                                                            <w:bottom w:val="none" w:sz="0" w:space="0" w:color="auto"/>
                                                                                            <w:right w:val="none" w:sz="0" w:space="0" w:color="auto"/>
                                                                                          </w:divBdr>
                                                                                          <w:divsChild>
                                                                                            <w:div w:id="1952468377">
                                                                                              <w:marLeft w:val="0"/>
                                                                                              <w:marRight w:val="0"/>
                                                                                              <w:marTop w:val="0"/>
                                                                                              <w:marBottom w:val="0"/>
                                                                                              <w:divBdr>
                                                                                                <w:top w:val="none" w:sz="0" w:space="0" w:color="auto"/>
                                                                                                <w:left w:val="none" w:sz="0" w:space="0" w:color="auto"/>
                                                                                                <w:bottom w:val="none" w:sz="0" w:space="0" w:color="auto"/>
                                                                                                <w:right w:val="none" w:sz="0" w:space="0" w:color="auto"/>
                                                                                              </w:divBdr>
                                                                                              <w:divsChild>
                                                                                                <w:div w:id="646472260">
                                                                                                  <w:marLeft w:val="0"/>
                                                                                                  <w:marRight w:val="0"/>
                                                                                                  <w:marTop w:val="0"/>
                                                                                                  <w:marBottom w:val="0"/>
                                                                                                  <w:divBdr>
                                                                                                    <w:top w:val="none" w:sz="0" w:space="0" w:color="auto"/>
                                                                                                    <w:left w:val="none" w:sz="0" w:space="0" w:color="auto"/>
                                                                                                    <w:bottom w:val="none" w:sz="0" w:space="0" w:color="auto"/>
                                                                                                    <w:right w:val="none" w:sz="0" w:space="0" w:color="auto"/>
                                                                                                  </w:divBdr>
                                                                                                  <w:divsChild>
                                                                                                    <w:div w:id="1330059270">
                                                                                                      <w:marLeft w:val="0"/>
                                                                                                      <w:marRight w:val="0"/>
                                                                                                      <w:marTop w:val="0"/>
                                                                                                      <w:marBottom w:val="0"/>
                                                                                                      <w:divBdr>
                                                                                                        <w:top w:val="none" w:sz="0" w:space="0" w:color="auto"/>
                                                                                                        <w:left w:val="none" w:sz="0" w:space="0" w:color="auto"/>
                                                                                                        <w:bottom w:val="none" w:sz="0" w:space="0" w:color="auto"/>
                                                                                                        <w:right w:val="none" w:sz="0" w:space="0" w:color="auto"/>
                                                                                                      </w:divBdr>
                                                                                                      <w:divsChild>
                                                                                                        <w:div w:id="972910283">
                                                                                                          <w:marLeft w:val="0"/>
                                                                                                          <w:marRight w:val="0"/>
                                                                                                          <w:marTop w:val="0"/>
                                                                                                          <w:marBottom w:val="0"/>
                                                                                                          <w:divBdr>
                                                                                                            <w:top w:val="none" w:sz="0" w:space="0" w:color="auto"/>
                                                                                                            <w:left w:val="none" w:sz="0" w:space="0" w:color="auto"/>
                                                                                                            <w:bottom w:val="none" w:sz="0" w:space="0" w:color="auto"/>
                                                                                                            <w:right w:val="none" w:sz="0" w:space="0" w:color="auto"/>
                                                                                                          </w:divBdr>
                                                                                                        </w:div>
                                                                                                        <w:div w:id="258950646">
                                                                                                          <w:marLeft w:val="0"/>
                                                                                                          <w:marRight w:val="0"/>
                                                                                                          <w:marTop w:val="0"/>
                                                                                                          <w:marBottom w:val="0"/>
                                                                                                          <w:divBdr>
                                                                                                            <w:top w:val="none" w:sz="0" w:space="0" w:color="auto"/>
                                                                                                            <w:left w:val="none" w:sz="0" w:space="0" w:color="auto"/>
                                                                                                            <w:bottom w:val="none" w:sz="0" w:space="0" w:color="auto"/>
                                                                                                            <w:right w:val="none" w:sz="0" w:space="0" w:color="auto"/>
                                                                                                          </w:divBdr>
                                                                                                        </w:div>
                                                                                                        <w:div w:id="105466126">
                                                                                                          <w:marLeft w:val="0"/>
                                                                                                          <w:marRight w:val="0"/>
                                                                                                          <w:marTop w:val="0"/>
                                                                                                          <w:marBottom w:val="0"/>
                                                                                                          <w:divBdr>
                                                                                                            <w:top w:val="none" w:sz="0" w:space="0" w:color="auto"/>
                                                                                                            <w:left w:val="none" w:sz="0" w:space="0" w:color="auto"/>
                                                                                                            <w:bottom w:val="none" w:sz="0" w:space="0" w:color="auto"/>
                                                                                                            <w:right w:val="none" w:sz="0" w:space="0" w:color="auto"/>
                                                                                                          </w:divBdr>
                                                                                                        </w:div>
                                                                                                        <w:div w:id="1144784661">
                                                                                                          <w:marLeft w:val="0"/>
                                                                                                          <w:marRight w:val="0"/>
                                                                                                          <w:marTop w:val="0"/>
                                                                                                          <w:marBottom w:val="0"/>
                                                                                                          <w:divBdr>
                                                                                                            <w:top w:val="none" w:sz="0" w:space="0" w:color="auto"/>
                                                                                                            <w:left w:val="none" w:sz="0" w:space="0" w:color="auto"/>
                                                                                                            <w:bottom w:val="none" w:sz="0" w:space="0" w:color="auto"/>
                                                                                                            <w:right w:val="none" w:sz="0" w:space="0" w:color="auto"/>
                                                                                                          </w:divBdr>
                                                                                                        </w:div>
                                                                                                        <w:div w:id="828980577">
                                                                                                          <w:marLeft w:val="0"/>
                                                                                                          <w:marRight w:val="0"/>
                                                                                                          <w:marTop w:val="0"/>
                                                                                                          <w:marBottom w:val="0"/>
                                                                                                          <w:divBdr>
                                                                                                            <w:top w:val="none" w:sz="0" w:space="0" w:color="auto"/>
                                                                                                            <w:left w:val="none" w:sz="0" w:space="0" w:color="auto"/>
                                                                                                            <w:bottom w:val="none" w:sz="0" w:space="0" w:color="auto"/>
                                                                                                            <w:right w:val="none" w:sz="0" w:space="0" w:color="auto"/>
                                                                                                          </w:divBdr>
                                                                                                        </w:div>
                                                                                                        <w:div w:id="1569072252">
                                                                                                          <w:marLeft w:val="0"/>
                                                                                                          <w:marRight w:val="0"/>
                                                                                                          <w:marTop w:val="0"/>
                                                                                                          <w:marBottom w:val="0"/>
                                                                                                          <w:divBdr>
                                                                                                            <w:top w:val="none" w:sz="0" w:space="0" w:color="auto"/>
                                                                                                            <w:left w:val="none" w:sz="0" w:space="0" w:color="auto"/>
                                                                                                            <w:bottom w:val="none" w:sz="0" w:space="0" w:color="auto"/>
                                                                                                            <w:right w:val="none" w:sz="0" w:space="0" w:color="auto"/>
                                                                                                          </w:divBdr>
                                                                                                        </w:div>
                                                                                                        <w:div w:id="10027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046421">
      <w:bodyDiv w:val="1"/>
      <w:marLeft w:val="0"/>
      <w:marRight w:val="0"/>
      <w:marTop w:val="0"/>
      <w:marBottom w:val="0"/>
      <w:divBdr>
        <w:top w:val="none" w:sz="0" w:space="0" w:color="auto"/>
        <w:left w:val="none" w:sz="0" w:space="0" w:color="auto"/>
        <w:bottom w:val="none" w:sz="0" w:space="0" w:color="auto"/>
        <w:right w:val="none" w:sz="0" w:space="0" w:color="auto"/>
      </w:divBdr>
    </w:div>
    <w:div w:id="1839074363">
      <w:bodyDiv w:val="1"/>
      <w:marLeft w:val="0"/>
      <w:marRight w:val="0"/>
      <w:marTop w:val="0"/>
      <w:marBottom w:val="0"/>
      <w:divBdr>
        <w:top w:val="none" w:sz="0" w:space="0" w:color="auto"/>
        <w:left w:val="none" w:sz="0" w:space="0" w:color="auto"/>
        <w:bottom w:val="none" w:sz="0" w:space="0" w:color="auto"/>
        <w:right w:val="none" w:sz="0" w:space="0" w:color="auto"/>
      </w:divBdr>
    </w:div>
    <w:div w:id="1869220344">
      <w:bodyDiv w:val="1"/>
      <w:marLeft w:val="0"/>
      <w:marRight w:val="0"/>
      <w:marTop w:val="0"/>
      <w:marBottom w:val="0"/>
      <w:divBdr>
        <w:top w:val="none" w:sz="0" w:space="0" w:color="auto"/>
        <w:left w:val="none" w:sz="0" w:space="0" w:color="auto"/>
        <w:bottom w:val="none" w:sz="0" w:space="0" w:color="auto"/>
        <w:right w:val="none" w:sz="0" w:space="0" w:color="auto"/>
      </w:divBdr>
      <w:divsChild>
        <w:div w:id="1427530195">
          <w:marLeft w:val="0"/>
          <w:marRight w:val="0"/>
          <w:marTop w:val="0"/>
          <w:marBottom w:val="0"/>
          <w:divBdr>
            <w:top w:val="none" w:sz="0" w:space="0" w:color="auto"/>
            <w:left w:val="none" w:sz="0" w:space="0" w:color="auto"/>
            <w:bottom w:val="none" w:sz="0" w:space="0" w:color="auto"/>
            <w:right w:val="none" w:sz="0" w:space="0" w:color="auto"/>
          </w:divBdr>
          <w:divsChild>
            <w:div w:id="2013603398">
              <w:marLeft w:val="0"/>
              <w:marRight w:val="0"/>
              <w:marTop w:val="0"/>
              <w:marBottom w:val="0"/>
              <w:divBdr>
                <w:top w:val="none" w:sz="0" w:space="0" w:color="auto"/>
                <w:left w:val="none" w:sz="0" w:space="0" w:color="auto"/>
                <w:bottom w:val="none" w:sz="0" w:space="0" w:color="auto"/>
                <w:right w:val="none" w:sz="0" w:space="0" w:color="auto"/>
              </w:divBdr>
              <w:divsChild>
                <w:div w:id="469060092">
                  <w:marLeft w:val="0"/>
                  <w:marRight w:val="0"/>
                  <w:marTop w:val="0"/>
                  <w:marBottom w:val="0"/>
                  <w:divBdr>
                    <w:top w:val="none" w:sz="0" w:space="0" w:color="auto"/>
                    <w:left w:val="none" w:sz="0" w:space="0" w:color="auto"/>
                    <w:bottom w:val="none" w:sz="0" w:space="0" w:color="auto"/>
                    <w:right w:val="none" w:sz="0" w:space="0" w:color="auto"/>
                  </w:divBdr>
                  <w:divsChild>
                    <w:div w:id="911625616">
                      <w:marLeft w:val="0"/>
                      <w:marRight w:val="0"/>
                      <w:marTop w:val="0"/>
                      <w:marBottom w:val="0"/>
                      <w:divBdr>
                        <w:top w:val="none" w:sz="0" w:space="0" w:color="auto"/>
                        <w:left w:val="none" w:sz="0" w:space="0" w:color="auto"/>
                        <w:bottom w:val="none" w:sz="0" w:space="0" w:color="auto"/>
                        <w:right w:val="none" w:sz="0" w:space="0" w:color="auto"/>
                      </w:divBdr>
                      <w:divsChild>
                        <w:div w:id="468475845">
                          <w:marLeft w:val="0"/>
                          <w:marRight w:val="0"/>
                          <w:marTop w:val="0"/>
                          <w:marBottom w:val="0"/>
                          <w:divBdr>
                            <w:top w:val="none" w:sz="0" w:space="0" w:color="auto"/>
                            <w:left w:val="none" w:sz="0" w:space="0" w:color="auto"/>
                            <w:bottom w:val="none" w:sz="0" w:space="0" w:color="auto"/>
                            <w:right w:val="none" w:sz="0" w:space="0" w:color="auto"/>
                          </w:divBdr>
                          <w:divsChild>
                            <w:div w:id="440689995">
                              <w:marLeft w:val="0"/>
                              <w:marRight w:val="0"/>
                              <w:marTop w:val="0"/>
                              <w:marBottom w:val="0"/>
                              <w:divBdr>
                                <w:top w:val="none" w:sz="0" w:space="0" w:color="auto"/>
                                <w:left w:val="none" w:sz="0" w:space="0" w:color="auto"/>
                                <w:bottom w:val="none" w:sz="0" w:space="0" w:color="auto"/>
                                <w:right w:val="none" w:sz="0" w:space="0" w:color="auto"/>
                              </w:divBdr>
                              <w:divsChild>
                                <w:div w:id="1277173432">
                                  <w:marLeft w:val="0"/>
                                  <w:marRight w:val="0"/>
                                  <w:marTop w:val="0"/>
                                  <w:marBottom w:val="0"/>
                                  <w:divBdr>
                                    <w:top w:val="none" w:sz="0" w:space="0" w:color="auto"/>
                                    <w:left w:val="none" w:sz="0" w:space="0" w:color="auto"/>
                                    <w:bottom w:val="none" w:sz="0" w:space="0" w:color="auto"/>
                                    <w:right w:val="none" w:sz="0" w:space="0" w:color="auto"/>
                                  </w:divBdr>
                                  <w:divsChild>
                                    <w:div w:id="777414575">
                                      <w:marLeft w:val="0"/>
                                      <w:marRight w:val="0"/>
                                      <w:marTop w:val="0"/>
                                      <w:marBottom w:val="0"/>
                                      <w:divBdr>
                                        <w:top w:val="none" w:sz="0" w:space="0" w:color="auto"/>
                                        <w:left w:val="none" w:sz="0" w:space="0" w:color="auto"/>
                                        <w:bottom w:val="none" w:sz="0" w:space="0" w:color="auto"/>
                                        <w:right w:val="none" w:sz="0" w:space="0" w:color="auto"/>
                                      </w:divBdr>
                                      <w:divsChild>
                                        <w:div w:id="2044670897">
                                          <w:marLeft w:val="0"/>
                                          <w:marRight w:val="0"/>
                                          <w:marTop w:val="0"/>
                                          <w:marBottom w:val="0"/>
                                          <w:divBdr>
                                            <w:top w:val="none" w:sz="0" w:space="0" w:color="auto"/>
                                            <w:left w:val="none" w:sz="0" w:space="0" w:color="auto"/>
                                            <w:bottom w:val="none" w:sz="0" w:space="0" w:color="auto"/>
                                            <w:right w:val="none" w:sz="0" w:space="0" w:color="auto"/>
                                          </w:divBdr>
                                          <w:divsChild>
                                            <w:div w:id="1529098300">
                                              <w:marLeft w:val="0"/>
                                              <w:marRight w:val="0"/>
                                              <w:marTop w:val="0"/>
                                              <w:marBottom w:val="0"/>
                                              <w:divBdr>
                                                <w:top w:val="none" w:sz="0" w:space="0" w:color="auto"/>
                                                <w:left w:val="none" w:sz="0" w:space="0" w:color="auto"/>
                                                <w:bottom w:val="none" w:sz="0" w:space="0" w:color="auto"/>
                                                <w:right w:val="none" w:sz="0" w:space="0" w:color="auto"/>
                                              </w:divBdr>
                                              <w:divsChild>
                                                <w:div w:id="1449160811">
                                                  <w:marLeft w:val="0"/>
                                                  <w:marRight w:val="0"/>
                                                  <w:marTop w:val="0"/>
                                                  <w:marBottom w:val="0"/>
                                                  <w:divBdr>
                                                    <w:top w:val="none" w:sz="0" w:space="0" w:color="auto"/>
                                                    <w:left w:val="none" w:sz="0" w:space="0" w:color="auto"/>
                                                    <w:bottom w:val="none" w:sz="0" w:space="0" w:color="auto"/>
                                                    <w:right w:val="none" w:sz="0" w:space="0" w:color="auto"/>
                                                  </w:divBdr>
                                                  <w:divsChild>
                                                    <w:div w:id="1725832413">
                                                      <w:marLeft w:val="0"/>
                                                      <w:marRight w:val="0"/>
                                                      <w:marTop w:val="0"/>
                                                      <w:marBottom w:val="0"/>
                                                      <w:divBdr>
                                                        <w:top w:val="none" w:sz="0" w:space="0" w:color="auto"/>
                                                        <w:left w:val="none" w:sz="0" w:space="0" w:color="auto"/>
                                                        <w:bottom w:val="none" w:sz="0" w:space="0" w:color="auto"/>
                                                        <w:right w:val="none" w:sz="0" w:space="0" w:color="auto"/>
                                                      </w:divBdr>
                                                      <w:divsChild>
                                                        <w:div w:id="1136483874">
                                                          <w:marLeft w:val="0"/>
                                                          <w:marRight w:val="0"/>
                                                          <w:marTop w:val="0"/>
                                                          <w:marBottom w:val="0"/>
                                                          <w:divBdr>
                                                            <w:top w:val="none" w:sz="0" w:space="0" w:color="auto"/>
                                                            <w:left w:val="none" w:sz="0" w:space="0" w:color="auto"/>
                                                            <w:bottom w:val="none" w:sz="0" w:space="0" w:color="auto"/>
                                                            <w:right w:val="none" w:sz="0" w:space="0" w:color="auto"/>
                                                          </w:divBdr>
                                                          <w:divsChild>
                                                            <w:div w:id="620265433">
                                                              <w:marLeft w:val="0"/>
                                                              <w:marRight w:val="0"/>
                                                              <w:marTop w:val="0"/>
                                                              <w:marBottom w:val="0"/>
                                                              <w:divBdr>
                                                                <w:top w:val="none" w:sz="0" w:space="0" w:color="auto"/>
                                                                <w:left w:val="none" w:sz="0" w:space="0" w:color="auto"/>
                                                                <w:bottom w:val="none" w:sz="0" w:space="0" w:color="auto"/>
                                                                <w:right w:val="none" w:sz="0" w:space="0" w:color="auto"/>
                                                              </w:divBdr>
                                                              <w:divsChild>
                                                                <w:div w:id="1395930650">
                                                                  <w:marLeft w:val="0"/>
                                                                  <w:marRight w:val="0"/>
                                                                  <w:marTop w:val="0"/>
                                                                  <w:marBottom w:val="0"/>
                                                                  <w:divBdr>
                                                                    <w:top w:val="none" w:sz="0" w:space="0" w:color="auto"/>
                                                                    <w:left w:val="none" w:sz="0" w:space="0" w:color="auto"/>
                                                                    <w:bottom w:val="none" w:sz="0" w:space="0" w:color="auto"/>
                                                                    <w:right w:val="none" w:sz="0" w:space="0" w:color="auto"/>
                                                                  </w:divBdr>
                                                                  <w:divsChild>
                                                                    <w:div w:id="1369381014">
                                                                      <w:marLeft w:val="0"/>
                                                                      <w:marRight w:val="0"/>
                                                                      <w:marTop w:val="0"/>
                                                                      <w:marBottom w:val="0"/>
                                                                      <w:divBdr>
                                                                        <w:top w:val="none" w:sz="0" w:space="0" w:color="auto"/>
                                                                        <w:left w:val="none" w:sz="0" w:space="0" w:color="auto"/>
                                                                        <w:bottom w:val="none" w:sz="0" w:space="0" w:color="auto"/>
                                                                        <w:right w:val="none" w:sz="0" w:space="0" w:color="auto"/>
                                                                      </w:divBdr>
                                                                      <w:divsChild>
                                                                        <w:div w:id="517281165">
                                                                          <w:marLeft w:val="0"/>
                                                                          <w:marRight w:val="0"/>
                                                                          <w:marTop w:val="0"/>
                                                                          <w:marBottom w:val="0"/>
                                                                          <w:divBdr>
                                                                            <w:top w:val="none" w:sz="0" w:space="0" w:color="auto"/>
                                                                            <w:left w:val="none" w:sz="0" w:space="0" w:color="auto"/>
                                                                            <w:bottom w:val="none" w:sz="0" w:space="0" w:color="auto"/>
                                                                            <w:right w:val="none" w:sz="0" w:space="0" w:color="auto"/>
                                                                          </w:divBdr>
                                                                          <w:divsChild>
                                                                            <w:div w:id="300580457">
                                                                              <w:marLeft w:val="0"/>
                                                                              <w:marRight w:val="0"/>
                                                                              <w:marTop w:val="0"/>
                                                                              <w:marBottom w:val="0"/>
                                                                              <w:divBdr>
                                                                                <w:top w:val="none" w:sz="0" w:space="0" w:color="auto"/>
                                                                                <w:left w:val="none" w:sz="0" w:space="0" w:color="auto"/>
                                                                                <w:bottom w:val="none" w:sz="0" w:space="0" w:color="auto"/>
                                                                                <w:right w:val="none" w:sz="0" w:space="0" w:color="auto"/>
                                                                              </w:divBdr>
                                                                              <w:divsChild>
                                                                                <w:div w:id="655651101">
                                                                                  <w:marLeft w:val="0"/>
                                                                                  <w:marRight w:val="0"/>
                                                                                  <w:marTop w:val="0"/>
                                                                                  <w:marBottom w:val="0"/>
                                                                                  <w:divBdr>
                                                                                    <w:top w:val="none" w:sz="0" w:space="0" w:color="auto"/>
                                                                                    <w:left w:val="none" w:sz="0" w:space="0" w:color="auto"/>
                                                                                    <w:bottom w:val="none" w:sz="0" w:space="0" w:color="auto"/>
                                                                                    <w:right w:val="none" w:sz="0" w:space="0" w:color="auto"/>
                                                                                  </w:divBdr>
                                                                                  <w:divsChild>
                                                                                    <w:div w:id="222982133">
                                                                                      <w:marLeft w:val="0"/>
                                                                                      <w:marRight w:val="0"/>
                                                                                      <w:marTop w:val="0"/>
                                                                                      <w:marBottom w:val="0"/>
                                                                                      <w:divBdr>
                                                                                        <w:top w:val="none" w:sz="0" w:space="0" w:color="auto"/>
                                                                                        <w:left w:val="none" w:sz="0" w:space="0" w:color="auto"/>
                                                                                        <w:bottom w:val="none" w:sz="0" w:space="0" w:color="auto"/>
                                                                                        <w:right w:val="none" w:sz="0" w:space="0" w:color="auto"/>
                                                                                      </w:divBdr>
                                                                                      <w:divsChild>
                                                                                        <w:div w:id="1129008787">
                                                                                          <w:marLeft w:val="0"/>
                                                                                          <w:marRight w:val="0"/>
                                                                                          <w:marTop w:val="0"/>
                                                                                          <w:marBottom w:val="0"/>
                                                                                          <w:divBdr>
                                                                                            <w:top w:val="none" w:sz="0" w:space="0" w:color="auto"/>
                                                                                            <w:left w:val="none" w:sz="0" w:space="0" w:color="auto"/>
                                                                                            <w:bottom w:val="none" w:sz="0" w:space="0" w:color="auto"/>
                                                                                            <w:right w:val="none" w:sz="0" w:space="0" w:color="auto"/>
                                                                                          </w:divBdr>
                                                                                          <w:divsChild>
                                                                                            <w:div w:id="1123959367">
                                                                                              <w:marLeft w:val="0"/>
                                                                                              <w:marRight w:val="0"/>
                                                                                              <w:marTop w:val="0"/>
                                                                                              <w:marBottom w:val="0"/>
                                                                                              <w:divBdr>
                                                                                                <w:top w:val="none" w:sz="0" w:space="0" w:color="auto"/>
                                                                                                <w:left w:val="none" w:sz="0" w:space="0" w:color="auto"/>
                                                                                                <w:bottom w:val="none" w:sz="0" w:space="0" w:color="auto"/>
                                                                                                <w:right w:val="none" w:sz="0" w:space="0" w:color="auto"/>
                                                                                              </w:divBdr>
                                                                                              <w:divsChild>
                                                                                                <w:div w:id="1060179587">
                                                                                                  <w:marLeft w:val="0"/>
                                                                                                  <w:marRight w:val="0"/>
                                                                                                  <w:marTop w:val="0"/>
                                                                                                  <w:marBottom w:val="0"/>
                                                                                                  <w:divBdr>
                                                                                                    <w:top w:val="none" w:sz="0" w:space="0" w:color="auto"/>
                                                                                                    <w:left w:val="none" w:sz="0" w:space="0" w:color="auto"/>
                                                                                                    <w:bottom w:val="none" w:sz="0" w:space="0" w:color="auto"/>
                                                                                                    <w:right w:val="none" w:sz="0" w:space="0" w:color="auto"/>
                                                                                                  </w:divBdr>
                                                                                                  <w:divsChild>
                                                                                                    <w:div w:id="1061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463740">
      <w:bodyDiv w:val="1"/>
      <w:marLeft w:val="0"/>
      <w:marRight w:val="0"/>
      <w:marTop w:val="0"/>
      <w:marBottom w:val="0"/>
      <w:divBdr>
        <w:top w:val="none" w:sz="0" w:space="0" w:color="auto"/>
        <w:left w:val="none" w:sz="0" w:space="0" w:color="auto"/>
        <w:bottom w:val="none" w:sz="0" w:space="0" w:color="auto"/>
        <w:right w:val="none" w:sz="0" w:space="0" w:color="auto"/>
      </w:divBdr>
    </w:div>
    <w:div w:id="1964998521">
      <w:bodyDiv w:val="1"/>
      <w:marLeft w:val="0"/>
      <w:marRight w:val="0"/>
      <w:marTop w:val="0"/>
      <w:marBottom w:val="0"/>
      <w:divBdr>
        <w:top w:val="none" w:sz="0" w:space="0" w:color="auto"/>
        <w:left w:val="none" w:sz="0" w:space="0" w:color="auto"/>
        <w:bottom w:val="none" w:sz="0" w:space="0" w:color="auto"/>
        <w:right w:val="none" w:sz="0" w:space="0" w:color="auto"/>
      </w:divBdr>
      <w:divsChild>
        <w:div w:id="7950194">
          <w:marLeft w:val="0"/>
          <w:marRight w:val="0"/>
          <w:marTop w:val="0"/>
          <w:marBottom w:val="0"/>
          <w:divBdr>
            <w:top w:val="none" w:sz="0" w:space="0" w:color="auto"/>
            <w:left w:val="none" w:sz="0" w:space="0" w:color="auto"/>
            <w:bottom w:val="none" w:sz="0" w:space="0" w:color="auto"/>
            <w:right w:val="none" w:sz="0" w:space="0" w:color="auto"/>
          </w:divBdr>
          <w:divsChild>
            <w:div w:id="1298952150">
              <w:marLeft w:val="0"/>
              <w:marRight w:val="0"/>
              <w:marTop w:val="0"/>
              <w:marBottom w:val="0"/>
              <w:divBdr>
                <w:top w:val="none" w:sz="0" w:space="0" w:color="auto"/>
                <w:left w:val="none" w:sz="0" w:space="0" w:color="auto"/>
                <w:bottom w:val="none" w:sz="0" w:space="0" w:color="auto"/>
                <w:right w:val="none" w:sz="0" w:space="0" w:color="auto"/>
              </w:divBdr>
              <w:divsChild>
                <w:div w:id="92093513">
                  <w:marLeft w:val="0"/>
                  <w:marRight w:val="0"/>
                  <w:marTop w:val="0"/>
                  <w:marBottom w:val="0"/>
                  <w:divBdr>
                    <w:top w:val="none" w:sz="0" w:space="0" w:color="auto"/>
                    <w:left w:val="none" w:sz="0" w:space="0" w:color="auto"/>
                    <w:bottom w:val="none" w:sz="0" w:space="0" w:color="auto"/>
                    <w:right w:val="none" w:sz="0" w:space="0" w:color="auto"/>
                  </w:divBdr>
                  <w:divsChild>
                    <w:div w:id="163709135">
                      <w:marLeft w:val="0"/>
                      <w:marRight w:val="0"/>
                      <w:marTop w:val="0"/>
                      <w:marBottom w:val="0"/>
                      <w:divBdr>
                        <w:top w:val="none" w:sz="0" w:space="0" w:color="auto"/>
                        <w:left w:val="none" w:sz="0" w:space="0" w:color="auto"/>
                        <w:bottom w:val="none" w:sz="0" w:space="0" w:color="auto"/>
                        <w:right w:val="none" w:sz="0" w:space="0" w:color="auto"/>
                      </w:divBdr>
                      <w:divsChild>
                        <w:div w:id="599065380">
                          <w:marLeft w:val="0"/>
                          <w:marRight w:val="0"/>
                          <w:marTop w:val="0"/>
                          <w:marBottom w:val="0"/>
                          <w:divBdr>
                            <w:top w:val="none" w:sz="0" w:space="0" w:color="auto"/>
                            <w:left w:val="none" w:sz="0" w:space="0" w:color="auto"/>
                            <w:bottom w:val="none" w:sz="0" w:space="0" w:color="auto"/>
                            <w:right w:val="none" w:sz="0" w:space="0" w:color="auto"/>
                          </w:divBdr>
                          <w:divsChild>
                            <w:div w:id="2068146685">
                              <w:marLeft w:val="0"/>
                              <w:marRight w:val="0"/>
                              <w:marTop w:val="0"/>
                              <w:marBottom w:val="0"/>
                              <w:divBdr>
                                <w:top w:val="none" w:sz="0" w:space="0" w:color="auto"/>
                                <w:left w:val="none" w:sz="0" w:space="0" w:color="auto"/>
                                <w:bottom w:val="none" w:sz="0" w:space="0" w:color="auto"/>
                                <w:right w:val="none" w:sz="0" w:space="0" w:color="auto"/>
                              </w:divBdr>
                              <w:divsChild>
                                <w:div w:id="1992522694">
                                  <w:marLeft w:val="0"/>
                                  <w:marRight w:val="0"/>
                                  <w:marTop w:val="0"/>
                                  <w:marBottom w:val="0"/>
                                  <w:divBdr>
                                    <w:top w:val="none" w:sz="0" w:space="0" w:color="auto"/>
                                    <w:left w:val="none" w:sz="0" w:space="0" w:color="auto"/>
                                    <w:bottom w:val="none" w:sz="0" w:space="0" w:color="auto"/>
                                    <w:right w:val="none" w:sz="0" w:space="0" w:color="auto"/>
                                  </w:divBdr>
                                  <w:divsChild>
                                    <w:div w:id="1042678891">
                                      <w:marLeft w:val="0"/>
                                      <w:marRight w:val="0"/>
                                      <w:marTop w:val="0"/>
                                      <w:marBottom w:val="0"/>
                                      <w:divBdr>
                                        <w:top w:val="none" w:sz="0" w:space="0" w:color="auto"/>
                                        <w:left w:val="none" w:sz="0" w:space="0" w:color="auto"/>
                                        <w:bottom w:val="none" w:sz="0" w:space="0" w:color="auto"/>
                                        <w:right w:val="none" w:sz="0" w:space="0" w:color="auto"/>
                                      </w:divBdr>
                                      <w:divsChild>
                                        <w:div w:id="504327217">
                                          <w:marLeft w:val="0"/>
                                          <w:marRight w:val="0"/>
                                          <w:marTop w:val="0"/>
                                          <w:marBottom w:val="0"/>
                                          <w:divBdr>
                                            <w:top w:val="none" w:sz="0" w:space="0" w:color="auto"/>
                                            <w:left w:val="none" w:sz="0" w:space="0" w:color="auto"/>
                                            <w:bottom w:val="none" w:sz="0" w:space="0" w:color="auto"/>
                                            <w:right w:val="none" w:sz="0" w:space="0" w:color="auto"/>
                                          </w:divBdr>
                                          <w:divsChild>
                                            <w:div w:id="241373002">
                                              <w:marLeft w:val="0"/>
                                              <w:marRight w:val="0"/>
                                              <w:marTop w:val="0"/>
                                              <w:marBottom w:val="0"/>
                                              <w:divBdr>
                                                <w:top w:val="none" w:sz="0" w:space="0" w:color="auto"/>
                                                <w:left w:val="none" w:sz="0" w:space="0" w:color="auto"/>
                                                <w:bottom w:val="none" w:sz="0" w:space="0" w:color="auto"/>
                                                <w:right w:val="none" w:sz="0" w:space="0" w:color="auto"/>
                                              </w:divBdr>
                                              <w:divsChild>
                                                <w:div w:id="989401116">
                                                  <w:marLeft w:val="0"/>
                                                  <w:marRight w:val="0"/>
                                                  <w:marTop w:val="0"/>
                                                  <w:marBottom w:val="0"/>
                                                  <w:divBdr>
                                                    <w:top w:val="none" w:sz="0" w:space="0" w:color="auto"/>
                                                    <w:left w:val="none" w:sz="0" w:space="0" w:color="auto"/>
                                                    <w:bottom w:val="none" w:sz="0" w:space="0" w:color="auto"/>
                                                    <w:right w:val="none" w:sz="0" w:space="0" w:color="auto"/>
                                                  </w:divBdr>
                                                  <w:divsChild>
                                                    <w:div w:id="698358747">
                                                      <w:marLeft w:val="0"/>
                                                      <w:marRight w:val="0"/>
                                                      <w:marTop w:val="0"/>
                                                      <w:marBottom w:val="0"/>
                                                      <w:divBdr>
                                                        <w:top w:val="none" w:sz="0" w:space="0" w:color="auto"/>
                                                        <w:left w:val="none" w:sz="0" w:space="0" w:color="auto"/>
                                                        <w:bottom w:val="none" w:sz="0" w:space="0" w:color="auto"/>
                                                        <w:right w:val="none" w:sz="0" w:space="0" w:color="auto"/>
                                                      </w:divBdr>
                                                      <w:divsChild>
                                                        <w:div w:id="102191851">
                                                          <w:marLeft w:val="0"/>
                                                          <w:marRight w:val="0"/>
                                                          <w:marTop w:val="0"/>
                                                          <w:marBottom w:val="0"/>
                                                          <w:divBdr>
                                                            <w:top w:val="none" w:sz="0" w:space="0" w:color="auto"/>
                                                            <w:left w:val="none" w:sz="0" w:space="0" w:color="auto"/>
                                                            <w:bottom w:val="none" w:sz="0" w:space="0" w:color="auto"/>
                                                            <w:right w:val="none" w:sz="0" w:space="0" w:color="auto"/>
                                                          </w:divBdr>
                                                          <w:divsChild>
                                                            <w:div w:id="273176866">
                                                              <w:marLeft w:val="0"/>
                                                              <w:marRight w:val="0"/>
                                                              <w:marTop w:val="0"/>
                                                              <w:marBottom w:val="0"/>
                                                              <w:divBdr>
                                                                <w:top w:val="none" w:sz="0" w:space="0" w:color="auto"/>
                                                                <w:left w:val="none" w:sz="0" w:space="0" w:color="auto"/>
                                                                <w:bottom w:val="none" w:sz="0" w:space="0" w:color="auto"/>
                                                                <w:right w:val="none" w:sz="0" w:space="0" w:color="auto"/>
                                                              </w:divBdr>
                                                              <w:divsChild>
                                                                <w:div w:id="1834026448">
                                                                  <w:marLeft w:val="0"/>
                                                                  <w:marRight w:val="0"/>
                                                                  <w:marTop w:val="0"/>
                                                                  <w:marBottom w:val="0"/>
                                                                  <w:divBdr>
                                                                    <w:top w:val="none" w:sz="0" w:space="0" w:color="auto"/>
                                                                    <w:left w:val="none" w:sz="0" w:space="0" w:color="auto"/>
                                                                    <w:bottom w:val="none" w:sz="0" w:space="0" w:color="auto"/>
                                                                    <w:right w:val="none" w:sz="0" w:space="0" w:color="auto"/>
                                                                  </w:divBdr>
                                                                  <w:divsChild>
                                                                    <w:div w:id="1424952670">
                                                                      <w:marLeft w:val="0"/>
                                                                      <w:marRight w:val="0"/>
                                                                      <w:marTop w:val="0"/>
                                                                      <w:marBottom w:val="0"/>
                                                                      <w:divBdr>
                                                                        <w:top w:val="none" w:sz="0" w:space="0" w:color="auto"/>
                                                                        <w:left w:val="none" w:sz="0" w:space="0" w:color="auto"/>
                                                                        <w:bottom w:val="none" w:sz="0" w:space="0" w:color="auto"/>
                                                                        <w:right w:val="none" w:sz="0" w:space="0" w:color="auto"/>
                                                                      </w:divBdr>
                                                                      <w:divsChild>
                                                                        <w:div w:id="810515397">
                                                                          <w:marLeft w:val="0"/>
                                                                          <w:marRight w:val="0"/>
                                                                          <w:marTop w:val="0"/>
                                                                          <w:marBottom w:val="0"/>
                                                                          <w:divBdr>
                                                                            <w:top w:val="none" w:sz="0" w:space="0" w:color="auto"/>
                                                                            <w:left w:val="none" w:sz="0" w:space="0" w:color="auto"/>
                                                                            <w:bottom w:val="none" w:sz="0" w:space="0" w:color="auto"/>
                                                                            <w:right w:val="none" w:sz="0" w:space="0" w:color="auto"/>
                                                                          </w:divBdr>
                                                                          <w:divsChild>
                                                                            <w:div w:id="1432166013">
                                                                              <w:marLeft w:val="0"/>
                                                                              <w:marRight w:val="0"/>
                                                                              <w:marTop w:val="0"/>
                                                                              <w:marBottom w:val="0"/>
                                                                              <w:divBdr>
                                                                                <w:top w:val="none" w:sz="0" w:space="0" w:color="auto"/>
                                                                                <w:left w:val="none" w:sz="0" w:space="0" w:color="auto"/>
                                                                                <w:bottom w:val="none" w:sz="0" w:space="0" w:color="auto"/>
                                                                                <w:right w:val="none" w:sz="0" w:space="0" w:color="auto"/>
                                                                              </w:divBdr>
                                                                              <w:divsChild>
                                                                                <w:div w:id="216815831">
                                                                                  <w:marLeft w:val="0"/>
                                                                                  <w:marRight w:val="0"/>
                                                                                  <w:marTop w:val="0"/>
                                                                                  <w:marBottom w:val="0"/>
                                                                                  <w:divBdr>
                                                                                    <w:top w:val="none" w:sz="0" w:space="0" w:color="auto"/>
                                                                                    <w:left w:val="none" w:sz="0" w:space="0" w:color="auto"/>
                                                                                    <w:bottom w:val="none" w:sz="0" w:space="0" w:color="auto"/>
                                                                                    <w:right w:val="none" w:sz="0" w:space="0" w:color="auto"/>
                                                                                  </w:divBdr>
                                                                                  <w:divsChild>
                                                                                    <w:div w:id="866217148">
                                                                                      <w:marLeft w:val="0"/>
                                                                                      <w:marRight w:val="0"/>
                                                                                      <w:marTop w:val="0"/>
                                                                                      <w:marBottom w:val="0"/>
                                                                                      <w:divBdr>
                                                                                        <w:top w:val="none" w:sz="0" w:space="0" w:color="auto"/>
                                                                                        <w:left w:val="none" w:sz="0" w:space="0" w:color="auto"/>
                                                                                        <w:bottom w:val="none" w:sz="0" w:space="0" w:color="auto"/>
                                                                                        <w:right w:val="none" w:sz="0" w:space="0" w:color="auto"/>
                                                                                      </w:divBdr>
                                                                                      <w:divsChild>
                                                                                        <w:div w:id="764761599">
                                                                                          <w:marLeft w:val="0"/>
                                                                                          <w:marRight w:val="0"/>
                                                                                          <w:marTop w:val="0"/>
                                                                                          <w:marBottom w:val="0"/>
                                                                                          <w:divBdr>
                                                                                            <w:top w:val="none" w:sz="0" w:space="0" w:color="auto"/>
                                                                                            <w:left w:val="none" w:sz="0" w:space="0" w:color="auto"/>
                                                                                            <w:bottom w:val="none" w:sz="0" w:space="0" w:color="auto"/>
                                                                                            <w:right w:val="none" w:sz="0" w:space="0" w:color="auto"/>
                                                                                          </w:divBdr>
                                                                                          <w:divsChild>
                                                                                            <w:div w:id="1993945346">
                                                                                              <w:marLeft w:val="0"/>
                                                                                              <w:marRight w:val="0"/>
                                                                                              <w:marTop w:val="0"/>
                                                                                              <w:marBottom w:val="0"/>
                                                                                              <w:divBdr>
                                                                                                <w:top w:val="none" w:sz="0" w:space="0" w:color="auto"/>
                                                                                                <w:left w:val="none" w:sz="0" w:space="0" w:color="auto"/>
                                                                                                <w:bottom w:val="none" w:sz="0" w:space="0" w:color="auto"/>
                                                                                                <w:right w:val="none" w:sz="0" w:space="0" w:color="auto"/>
                                                                                              </w:divBdr>
                                                                                              <w:divsChild>
                                                                                                <w:div w:id="1231313059">
                                                                                                  <w:marLeft w:val="0"/>
                                                                                                  <w:marRight w:val="0"/>
                                                                                                  <w:marTop w:val="0"/>
                                                                                                  <w:marBottom w:val="0"/>
                                                                                                  <w:divBdr>
                                                                                                    <w:top w:val="none" w:sz="0" w:space="0" w:color="auto"/>
                                                                                                    <w:left w:val="none" w:sz="0" w:space="0" w:color="auto"/>
                                                                                                    <w:bottom w:val="none" w:sz="0" w:space="0" w:color="auto"/>
                                                                                                    <w:right w:val="none" w:sz="0" w:space="0" w:color="auto"/>
                                                                                                  </w:divBdr>
                                                                                                  <w:divsChild>
                                                                                                    <w:div w:id="935361203">
                                                                                                      <w:marLeft w:val="0"/>
                                                                                                      <w:marRight w:val="0"/>
                                                                                                      <w:marTop w:val="0"/>
                                                                                                      <w:marBottom w:val="0"/>
                                                                                                      <w:divBdr>
                                                                                                        <w:top w:val="none" w:sz="0" w:space="0" w:color="auto"/>
                                                                                                        <w:left w:val="none" w:sz="0" w:space="0" w:color="auto"/>
                                                                                                        <w:bottom w:val="none" w:sz="0" w:space="0" w:color="auto"/>
                                                                                                        <w:right w:val="none" w:sz="0" w:space="0" w:color="auto"/>
                                                                                                      </w:divBdr>
                                                                                                      <w:divsChild>
                                                                                                        <w:div w:id="1398168748">
                                                                                                          <w:marLeft w:val="0"/>
                                                                                                          <w:marRight w:val="0"/>
                                                                                                          <w:marTop w:val="0"/>
                                                                                                          <w:marBottom w:val="0"/>
                                                                                                          <w:divBdr>
                                                                                                            <w:top w:val="none" w:sz="0" w:space="0" w:color="auto"/>
                                                                                                            <w:left w:val="none" w:sz="0" w:space="0" w:color="auto"/>
                                                                                                            <w:bottom w:val="none" w:sz="0" w:space="0" w:color="auto"/>
                                                                                                            <w:right w:val="none" w:sz="0" w:space="0" w:color="auto"/>
                                                                                                          </w:divBdr>
                                                                                                        </w:div>
                                                                                                        <w:div w:id="1227380759">
                                                                                                          <w:marLeft w:val="0"/>
                                                                                                          <w:marRight w:val="0"/>
                                                                                                          <w:marTop w:val="0"/>
                                                                                                          <w:marBottom w:val="0"/>
                                                                                                          <w:divBdr>
                                                                                                            <w:top w:val="none" w:sz="0" w:space="0" w:color="auto"/>
                                                                                                            <w:left w:val="none" w:sz="0" w:space="0" w:color="auto"/>
                                                                                                            <w:bottom w:val="none" w:sz="0" w:space="0" w:color="auto"/>
                                                                                                            <w:right w:val="none" w:sz="0" w:space="0" w:color="auto"/>
                                                                                                          </w:divBdr>
                                                                                                        </w:div>
                                                                                                        <w:div w:id="165555139">
                                                                                                          <w:marLeft w:val="0"/>
                                                                                                          <w:marRight w:val="0"/>
                                                                                                          <w:marTop w:val="0"/>
                                                                                                          <w:marBottom w:val="0"/>
                                                                                                          <w:divBdr>
                                                                                                            <w:top w:val="none" w:sz="0" w:space="0" w:color="auto"/>
                                                                                                            <w:left w:val="none" w:sz="0" w:space="0" w:color="auto"/>
                                                                                                            <w:bottom w:val="none" w:sz="0" w:space="0" w:color="auto"/>
                                                                                                            <w:right w:val="none" w:sz="0" w:space="0" w:color="auto"/>
                                                                                                          </w:divBdr>
                                                                                                        </w:div>
                                                                                                        <w:div w:id="2061663283">
                                                                                                          <w:marLeft w:val="0"/>
                                                                                                          <w:marRight w:val="0"/>
                                                                                                          <w:marTop w:val="0"/>
                                                                                                          <w:marBottom w:val="0"/>
                                                                                                          <w:divBdr>
                                                                                                            <w:top w:val="none" w:sz="0" w:space="0" w:color="auto"/>
                                                                                                            <w:left w:val="none" w:sz="0" w:space="0" w:color="auto"/>
                                                                                                            <w:bottom w:val="none" w:sz="0" w:space="0" w:color="auto"/>
                                                                                                            <w:right w:val="none" w:sz="0" w:space="0" w:color="auto"/>
                                                                                                          </w:divBdr>
                                                                                                        </w:div>
                                                                                                        <w:div w:id="1763331647">
                                                                                                          <w:marLeft w:val="0"/>
                                                                                                          <w:marRight w:val="0"/>
                                                                                                          <w:marTop w:val="0"/>
                                                                                                          <w:marBottom w:val="0"/>
                                                                                                          <w:divBdr>
                                                                                                            <w:top w:val="none" w:sz="0" w:space="0" w:color="auto"/>
                                                                                                            <w:left w:val="none" w:sz="0" w:space="0" w:color="auto"/>
                                                                                                            <w:bottom w:val="none" w:sz="0" w:space="0" w:color="auto"/>
                                                                                                            <w:right w:val="none" w:sz="0" w:space="0" w:color="auto"/>
                                                                                                          </w:divBdr>
                                                                                                        </w:div>
                                                                                                        <w:div w:id="1776367600">
                                                                                                          <w:marLeft w:val="0"/>
                                                                                                          <w:marRight w:val="0"/>
                                                                                                          <w:marTop w:val="0"/>
                                                                                                          <w:marBottom w:val="0"/>
                                                                                                          <w:divBdr>
                                                                                                            <w:top w:val="none" w:sz="0" w:space="0" w:color="auto"/>
                                                                                                            <w:left w:val="none" w:sz="0" w:space="0" w:color="auto"/>
                                                                                                            <w:bottom w:val="none" w:sz="0" w:space="0" w:color="auto"/>
                                                                                                            <w:right w:val="none" w:sz="0" w:space="0" w:color="auto"/>
                                                                                                          </w:divBdr>
                                                                                                        </w:div>
                                                                                                        <w:div w:id="4816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392139">
      <w:bodyDiv w:val="1"/>
      <w:marLeft w:val="0"/>
      <w:marRight w:val="0"/>
      <w:marTop w:val="0"/>
      <w:marBottom w:val="0"/>
      <w:divBdr>
        <w:top w:val="none" w:sz="0" w:space="0" w:color="auto"/>
        <w:left w:val="none" w:sz="0" w:space="0" w:color="auto"/>
        <w:bottom w:val="none" w:sz="0" w:space="0" w:color="auto"/>
        <w:right w:val="none" w:sz="0" w:space="0" w:color="auto"/>
      </w:divBdr>
    </w:div>
    <w:div w:id="1970738983">
      <w:bodyDiv w:val="1"/>
      <w:marLeft w:val="0"/>
      <w:marRight w:val="0"/>
      <w:marTop w:val="0"/>
      <w:marBottom w:val="0"/>
      <w:divBdr>
        <w:top w:val="none" w:sz="0" w:space="0" w:color="auto"/>
        <w:left w:val="none" w:sz="0" w:space="0" w:color="auto"/>
        <w:bottom w:val="none" w:sz="0" w:space="0" w:color="auto"/>
        <w:right w:val="none" w:sz="0" w:space="0" w:color="auto"/>
      </w:divBdr>
      <w:divsChild>
        <w:div w:id="1884899696">
          <w:marLeft w:val="0"/>
          <w:marRight w:val="0"/>
          <w:marTop w:val="0"/>
          <w:marBottom w:val="0"/>
          <w:divBdr>
            <w:top w:val="none" w:sz="0" w:space="0" w:color="auto"/>
            <w:left w:val="none" w:sz="0" w:space="0" w:color="auto"/>
            <w:bottom w:val="none" w:sz="0" w:space="0" w:color="auto"/>
            <w:right w:val="none" w:sz="0" w:space="0" w:color="auto"/>
          </w:divBdr>
        </w:div>
        <w:div w:id="1591505063">
          <w:marLeft w:val="0"/>
          <w:marRight w:val="0"/>
          <w:marTop w:val="0"/>
          <w:marBottom w:val="0"/>
          <w:divBdr>
            <w:top w:val="none" w:sz="0" w:space="0" w:color="auto"/>
            <w:left w:val="none" w:sz="0" w:space="0" w:color="auto"/>
            <w:bottom w:val="none" w:sz="0" w:space="0" w:color="auto"/>
            <w:right w:val="none" w:sz="0" w:space="0" w:color="auto"/>
          </w:divBdr>
        </w:div>
        <w:div w:id="1628317994">
          <w:marLeft w:val="0"/>
          <w:marRight w:val="0"/>
          <w:marTop w:val="0"/>
          <w:marBottom w:val="0"/>
          <w:divBdr>
            <w:top w:val="none" w:sz="0" w:space="0" w:color="auto"/>
            <w:left w:val="none" w:sz="0" w:space="0" w:color="auto"/>
            <w:bottom w:val="none" w:sz="0" w:space="0" w:color="auto"/>
            <w:right w:val="none" w:sz="0" w:space="0" w:color="auto"/>
          </w:divBdr>
        </w:div>
        <w:div w:id="1157116073">
          <w:marLeft w:val="0"/>
          <w:marRight w:val="0"/>
          <w:marTop w:val="0"/>
          <w:marBottom w:val="0"/>
          <w:divBdr>
            <w:top w:val="none" w:sz="0" w:space="0" w:color="auto"/>
            <w:left w:val="none" w:sz="0" w:space="0" w:color="auto"/>
            <w:bottom w:val="none" w:sz="0" w:space="0" w:color="auto"/>
            <w:right w:val="none" w:sz="0" w:space="0" w:color="auto"/>
          </w:divBdr>
        </w:div>
        <w:div w:id="1282416508">
          <w:marLeft w:val="0"/>
          <w:marRight w:val="0"/>
          <w:marTop w:val="0"/>
          <w:marBottom w:val="0"/>
          <w:divBdr>
            <w:top w:val="none" w:sz="0" w:space="0" w:color="auto"/>
            <w:left w:val="none" w:sz="0" w:space="0" w:color="auto"/>
            <w:bottom w:val="none" w:sz="0" w:space="0" w:color="auto"/>
            <w:right w:val="none" w:sz="0" w:space="0" w:color="auto"/>
          </w:divBdr>
        </w:div>
        <w:div w:id="1865290010">
          <w:marLeft w:val="0"/>
          <w:marRight w:val="0"/>
          <w:marTop w:val="0"/>
          <w:marBottom w:val="0"/>
          <w:divBdr>
            <w:top w:val="none" w:sz="0" w:space="0" w:color="auto"/>
            <w:left w:val="none" w:sz="0" w:space="0" w:color="auto"/>
            <w:bottom w:val="none" w:sz="0" w:space="0" w:color="auto"/>
            <w:right w:val="none" w:sz="0" w:space="0" w:color="auto"/>
          </w:divBdr>
        </w:div>
        <w:div w:id="510028795">
          <w:marLeft w:val="0"/>
          <w:marRight w:val="0"/>
          <w:marTop w:val="0"/>
          <w:marBottom w:val="0"/>
          <w:divBdr>
            <w:top w:val="none" w:sz="0" w:space="0" w:color="auto"/>
            <w:left w:val="none" w:sz="0" w:space="0" w:color="auto"/>
            <w:bottom w:val="none" w:sz="0" w:space="0" w:color="auto"/>
            <w:right w:val="none" w:sz="0" w:space="0" w:color="auto"/>
          </w:divBdr>
        </w:div>
        <w:div w:id="589704918">
          <w:marLeft w:val="0"/>
          <w:marRight w:val="0"/>
          <w:marTop w:val="0"/>
          <w:marBottom w:val="0"/>
          <w:divBdr>
            <w:top w:val="none" w:sz="0" w:space="0" w:color="auto"/>
            <w:left w:val="none" w:sz="0" w:space="0" w:color="auto"/>
            <w:bottom w:val="none" w:sz="0" w:space="0" w:color="auto"/>
            <w:right w:val="none" w:sz="0" w:space="0" w:color="auto"/>
          </w:divBdr>
        </w:div>
        <w:div w:id="1267272048">
          <w:marLeft w:val="0"/>
          <w:marRight w:val="0"/>
          <w:marTop w:val="0"/>
          <w:marBottom w:val="0"/>
          <w:divBdr>
            <w:top w:val="none" w:sz="0" w:space="0" w:color="auto"/>
            <w:left w:val="none" w:sz="0" w:space="0" w:color="auto"/>
            <w:bottom w:val="none" w:sz="0" w:space="0" w:color="auto"/>
            <w:right w:val="none" w:sz="0" w:space="0" w:color="auto"/>
          </w:divBdr>
        </w:div>
        <w:div w:id="382023337">
          <w:marLeft w:val="0"/>
          <w:marRight w:val="0"/>
          <w:marTop w:val="0"/>
          <w:marBottom w:val="0"/>
          <w:divBdr>
            <w:top w:val="none" w:sz="0" w:space="0" w:color="auto"/>
            <w:left w:val="none" w:sz="0" w:space="0" w:color="auto"/>
            <w:bottom w:val="none" w:sz="0" w:space="0" w:color="auto"/>
            <w:right w:val="none" w:sz="0" w:space="0" w:color="auto"/>
          </w:divBdr>
        </w:div>
        <w:div w:id="198930665">
          <w:marLeft w:val="0"/>
          <w:marRight w:val="0"/>
          <w:marTop w:val="0"/>
          <w:marBottom w:val="0"/>
          <w:divBdr>
            <w:top w:val="none" w:sz="0" w:space="0" w:color="auto"/>
            <w:left w:val="none" w:sz="0" w:space="0" w:color="auto"/>
            <w:bottom w:val="none" w:sz="0" w:space="0" w:color="auto"/>
            <w:right w:val="none" w:sz="0" w:space="0" w:color="auto"/>
          </w:divBdr>
        </w:div>
        <w:div w:id="1302807878">
          <w:marLeft w:val="0"/>
          <w:marRight w:val="0"/>
          <w:marTop w:val="0"/>
          <w:marBottom w:val="0"/>
          <w:divBdr>
            <w:top w:val="none" w:sz="0" w:space="0" w:color="auto"/>
            <w:left w:val="none" w:sz="0" w:space="0" w:color="auto"/>
            <w:bottom w:val="none" w:sz="0" w:space="0" w:color="auto"/>
            <w:right w:val="none" w:sz="0" w:space="0" w:color="auto"/>
          </w:divBdr>
        </w:div>
        <w:div w:id="402457280">
          <w:marLeft w:val="0"/>
          <w:marRight w:val="0"/>
          <w:marTop w:val="0"/>
          <w:marBottom w:val="0"/>
          <w:divBdr>
            <w:top w:val="none" w:sz="0" w:space="0" w:color="auto"/>
            <w:left w:val="none" w:sz="0" w:space="0" w:color="auto"/>
            <w:bottom w:val="none" w:sz="0" w:space="0" w:color="auto"/>
            <w:right w:val="none" w:sz="0" w:space="0" w:color="auto"/>
          </w:divBdr>
        </w:div>
        <w:div w:id="2069185263">
          <w:marLeft w:val="0"/>
          <w:marRight w:val="0"/>
          <w:marTop w:val="0"/>
          <w:marBottom w:val="0"/>
          <w:divBdr>
            <w:top w:val="none" w:sz="0" w:space="0" w:color="auto"/>
            <w:left w:val="none" w:sz="0" w:space="0" w:color="auto"/>
            <w:bottom w:val="none" w:sz="0" w:space="0" w:color="auto"/>
            <w:right w:val="none" w:sz="0" w:space="0" w:color="auto"/>
          </w:divBdr>
        </w:div>
      </w:divsChild>
    </w:div>
    <w:div w:id="1984696238">
      <w:bodyDiv w:val="1"/>
      <w:marLeft w:val="0"/>
      <w:marRight w:val="0"/>
      <w:marTop w:val="0"/>
      <w:marBottom w:val="0"/>
      <w:divBdr>
        <w:top w:val="none" w:sz="0" w:space="0" w:color="auto"/>
        <w:left w:val="none" w:sz="0" w:space="0" w:color="auto"/>
        <w:bottom w:val="none" w:sz="0" w:space="0" w:color="auto"/>
        <w:right w:val="none" w:sz="0" w:space="0" w:color="auto"/>
      </w:divBdr>
    </w:div>
    <w:div w:id="2024017118">
      <w:bodyDiv w:val="1"/>
      <w:marLeft w:val="0"/>
      <w:marRight w:val="0"/>
      <w:marTop w:val="0"/>
      <w:marBottom w:val="0"/>
      <w:divBdr>
        <w:top w:val="none" w:sz="0" w:space="0" w:color="auto"/>
        <w:left w:val="none" w:sz="0" w:space="0" w:color="auto"/>
        <w:bottom w:val="none" w:sz="0" w:space="0" w:color="auto"/>
        <w:right w:val="none" w:sz="0" w:space="0" w:color="auto"/>
      </w:divBdr>
    </w:div>
    <w:div w:id="2025278159">
      <w:bodyDiv w:val="1"/>
      <w:marLeft w:val="0"/>
      <w:marRight w:val="0"/>
      <w:marTop w:val="0"/>
      <w:marBottom w:val="0"/>
      <w:divBdr>
        <w:top w:val="none" w:sz="0" w:space="0" w:color="auto"/>
        <w:left w:val="none" w:sz="0" w:space="0" w:color="auto"/>
        <w:bottom w:val="none" w:sz="0" w:space="0" w:color="auto"/>
        <w:right w:val="none" w:sz="0" w:space="0" w:color="auto"/>
      </w:divBdr>
      <w:divsChild>
        <w:div w:id="1369572082">
          <w:marLeft w:val="0"/>
          <w:marRight w:val="0"/>
          <w:marTop w:val="0"/>
          <w:marBottom w:val="0"/>
          <w:divBdr>
            <w:top w:val="none" w:sz="0" w:space="0" w:color="auto"/>
            <w:left w:val="none" w:sz="0" w:space="0" w:color="auto"/>
            <w:bottom w:val="none" w:sz="0" w:space="0" w:color="auto"/>
            <w:right w:val="none" w:sz="0" w:space="0" w:color="auto"/>
          </w:divBdr>
          <w:divsChild>
            <w:div w:id="1610578821">
              <w:marLeft w:val="0"/>
              <w:marRight w:val="0"/>
              <w:marTop w:val="0"/>
              <w:marBottom w:val="0"/>
              <w:divBdr>
                <w:top w:val="none" w:sz="0" w:space="0" w:color="auto"/>
                <w:left w:val="none" w:sz="0" w:space="0" w:color="auto"/>
                <w:bottom w:val="none" w:sz="0" w:space="0" w:color="auto"/>
                <w:right w:val="none" w:sz="0" w:space="0" w:color="auto"/>
              </w:divBdr>
              <w:divsChild>
                <w:div w:id="806439110">
                  <w:marLeft w:val="0"/>
                  <w:marRight w:val="0"/>
                  <w:marTop w:val="0"/>
                  <w:marBottom w:val="0"/>
                  <w:divBdr>
                    <w:top w:val="none" w:sz="0" w:space="0" w:color="auto"/>
                    <w:left w:val="none" w:sz="0" w:space="0" w:color="auto"/>
                    <w:bottom w:val="none" w:sz="0" w:space="0" w:color="auto"/>
                    <w:right w:val="none" w:sz="0" w:space="0" w:color="auto"/>
                  </w:divBdr>
                  <w:divsChild>
                    <w:div w:id="1290824509">
                      <w:marLeft w:val="0"/>
                      <w:marRight w:val="0"/>
                      <w:marTop w:val="0"/>
                      <w:marBottom w:val="0"/>
                      <w:divBdr>
                        <w:top w:val="none" w:sz="0" w:space="0" w:color="auto"/>
                        <w:left w:val="none" w:sz="0" w:space="0" w:color="auto"/>
                        <w:bottom w:val="none" w:sz="0" w:space="0" w:color="auto"/>
                        <w:right w:val="none" w:sz="0" w:space="0" w:color="auto"/>
                      </w:divBdr>
                      <w:divsChild>
                        <w:div w:id="1468472717">
                          <w:marLeft w:val="0"/>
                          <w:marRight w:val="0"/>
                          <w:marTop w:val="0"/>
                          <w:marBottom w:val="0"/>
                          <w:divBdr>
                            <w:top w:val="none" w:sz="0" w:space="0" w:color="auto"/>
                            <w:left w:val="none" w:sz="0" w:space="0" w:color="auto"/>
                            <w:bottom w:val="none" w:sz="0" w:space="0" w:color="auto"/>
                            <w:right w:val="none" w:sz="0" w:space="0" w:color="auto"/>
                          </w:divBdr>
                          <w:divsChild>
                            <w:div w:id="1558515939">
                              <w:marLeft w:val="0"/>
                              <w:marRight w:val="0"/>
                              <w:marTop w:val="0"/>
                              <w:marBottom w:val="0"/>
                              <w:divBdr>
                                <w:top w:val="none" w:sz="0" w:space="0" w:color="auto"/>
                                <w:left w:val="single" w:sz="6" w:space="0" w:color="E5E3E3"/>
                                <w:bottom w:val="none" w:sz="0" w:space="0" w:color="auto"/>
                                <w:right w:val="none" w:sz="0" w:space="0" w:color="auto"/>
                              </w:divBdr>
                              <w:divsChild>
                                <w:div w:id="1567959973">
                                  <w:marLeft w:val="0"/>
                                  <w:marRight w:val="0"/>
                                  <w:marTop w:val="0"/>
                                  <w:marBottom w:val="0"/>
                                  <w:divBdr>
                                    <w:top w:val="none" w:sz="0" w:space="0" w:color="auto"/>
                                    <w:left w:val="none" w:sz="0" w:space="0" w:color="auto"/>
                                    <w:bottom w:val="none" w:sz="0" w:space="0" w:color="auto"/>
                                    <w:right w:val="none" w:sz="0" w:space="0" w:color="auto"/>
                                  </w:divBdr>
                                  <w:divsChild>
                                    <w:div w:id="1301229784">
                                      <w:marLeft w:val="0"/>
                                      <w:marRight w:val="0"/>
                                      <w:marTop w:val="0"/>
                                      <w:marBottom w:val="0"/>
                                      <w:divBdr>
                                        <w:top w:val="none" w:sz="0" w:space="0" w:color="auto"/>
                                        <w:left w:val="none" w:sz="0" w:space="0" w:color="auto"/>
                                        <w:bottom w:val="none" w:sz="0" w:space="0" w:color="auto"/>
                                        <w:right w:val="none" w:sz="0" w:space="0" w:color="auto"/>
                                      </w:divBdr>
                                      <w:divsChild>
                                        <w:div w:id="1635406922">
                                          <w:marLeft w:val="0"/>
                                          <w:marRight w:val="0"/>
                                          <w:marTop w:val="0"/>
                                          <w:marBottom w:val="0"/>
                                          <w:divBdr>
                                            <w:top w:val="none" w:sz="0" w:space="0" w:color="auto"/>
                                            <w:left w:val="none" w:sz="0" w:space="0" w:color="auto"/>
                                            <w:bottom w:val="none" w:sz="0" w:space="0" w:color="auto"/>
                                            <w:right w:val="none" w:sz="0" w:space="0" w:color="auto"/>
                                          </w:divBdr>
                                          <w:divsChild>
                                            <w:div w:id="1620333009">
                                              <w:marLeft w:val="0"/>
                                              <w:marRight w:val="0"/>
                                              <w:marTop w:val="0"/>
                                              <w:marBottom w:val="0"/>
                                              <w:divBdr>
                                                <w:top w:val="none" w:sz="0" w:space="0" w:color="auto"/>
                                                <w:left w:val="none" w:sz="0" w:space="0" w:color="auto"/>
                                                <w:bottom w:val="none" w:sz="0" w:space="0" w:color="auto"/>
                                                <w:right w:val="none" w:sz="0" w:space="0" w:color="auto"/>
                                              </w:divBdr>
                                              <w:divsChild>
                                                <w:div w:id="91557811">
                                                  <w:marLeft w:val="0"/>
                                                  <w:marRight w:val="0"/>
                                                  <w:marTop w:val="0"/>
                                                  <w:marBottom w:val="0"/>
                                                  <w:divBdr>
                                                    <w:top w:val="none" w:sz="0" w:space="0" w:color="auto"/>
                                                    <w:left w:val="none" w:sz="0" w:space="0" w:color="auto"/>
                                                    <w:bottom w:val="none" w:sz="0" w:space="0" w:color="auto"/>
                                                    <w:right w:val="none" w:sz="0" w:space="0" w:color="auto"/>
                                                  </w:divBdr>
                                                  <w:divsChild>
                                                    <w:div w:id="851452457">
                                                      <w:marLeft w:val="0"/>
                                                      <w:marRight w:val="0"/>
                                                      <w:marTop w:val="0"/>
                                                      <w:marBottom w:val="0"/>
                                                      <w:divBdr>
                                                        <w:top w:val="none" w:sz="0" w:space="0" w:color="auto"/>
                                                        <w:left w:val="none" w:sz="0" w:space="0" w:color="auto"/>
                                                        <w:bottom w:val="none" w:sz="0" w:space="0" w:color="auto"/>
                                                        <w:right w:val="none" w:sz="0" w:space="0" w:color="auto"/>
                                                      </w:divBdr>
                                                      <w:divsChild>
                                                        <w:div w:id="2048139778">
                                                          <w:marLeft w:val="480"/>
                                                          <w:marRight w:val="0"/>
                                                          <w:marTop w:val="0"/>
                                                          <w:marBottom w:val="0"/>
                                                          <w:divBdr>
                                                            <w:top w:val="none" w:sz="0" w:space="0" w:color="auto"/>
                                                            <w:left w:val="none" w:sz="0" w:space="0" w:color="auto"/>
                                                            <w:bottom w:val="none" w:sz="0" w:space="0" w:color="auto"/>
                                                            <w:right w:val="none" w:sz="0" w:space="0" w:color="auto"/>
                                                          </w:divBdr>
                                                          <w:divsChild>
                                                            <w:div w:id="622662640">
                                                              <w:marLeft w:val="0"/>
                                                              <w:marRight w:val="0"/>
                                                              <w:marTop w:val="0"/>
                                                              <w:marBottom w:val="0"/>
                                                              <w:divBdr>
                                                                <w:top w:val="none" w:sz="0" w:space="0" w:color="auto"/>
                                                                <w:left w:val="none" w:sz="0" w:space="0" w:color="auto"/>
                                                                <w:bottom w:val="none" w:sz="0" w:space="0" w:color="auto"/>
                                                                <w:right w:val="none" w:sz="0" w:space="0" w:color="auto"/>
                                                              </w:divBdr>
                                                              <w:divsChild>
                                                                <w:div w:id="627048959">
                                                                  <w:marLeft w:val="0"/>
                                                                  <w:marRight w:val="0"/>
                                                                  <w:marTop w:val="0"/>
                                                                  <w:marBottom w:val="0"/>
                                                                  <w:divBdr>
                                                                    <w:top w:val="none" w:sz="0" w:space="0" w:color="auto"/>
                                                                    <w:left w:val="none" w:sz="0" w:space="0" w:color="auto"/>
                                                                    <w:bottom w:val="none" w:sz="0" w:space="0" w:color="auto"/>
                                                                    <w:right w:val="none" w:sz="0" w:space="0" w:color="auto"/>
                                                                  </w:divBdr>
                                                                  <w:divsChild>
                                                                    <w:div w:id="591741267">
                                                                      <w:marLeft w:val="0"/>
                                                                      <w:marRight w:val="0"/>
                                                                      <w:marTop w:val="0"/>
                                                                      <w:marBottom w:val="0"/>
                                                                      <w:divBdr>
                                                                        <w:top w:val="none" w:sz="0" w:space="0" w:color="auto"/>
                                                                        <w:left w:val="none" w:sz="0" w:space="0" w:color="auto"/>
                                                                        <w:bottom w:val="none" w:sz="0" w:space="0" w:color="auto"/>
                                                                        <w:right w:val="none" w:sz="0" w:space="0" w:color="auto"/>
                                                                      </w:divBdr>
                                                                      <w:divsChild>
                                                                        <w:div w:id="291519186">
                                                                          <w:marLeft w:val="0"/>
                                                                          <w:marRight w:val="0"/>
                                                                          <w:marTop w:val="0"/>
                                                                          <w:marBottom w:val="0"/>
                                                                          <w:divBdr>
                                                                            <w:top w:val="none" w:sz="0" w:space="0" w:color="auto"/>
                                                                            <w:left w:val="none" w:sz="0" w:space="0" w:color="auto"/>
                                                                            <w:bottom w:val="none" w:sz="0" w:space="0" w:color="auto"/>
                                                                            <w:right w:val="none" w:sz="0" w:space="0" w:color="auto"/>
                                                                          </w:divBdr>
                                                                          <w:divsChild>
                                                                            <w:div w:id="1136948846">
                                                                              <w:marLeft w:val="0"/>
                                                                              <w:marRight w:val="0"/>
                                                                              <w:marTop w:val="0"/>
                                                                              <w:marBottom w:val="0"/>
                                                                              <w:divBdr>
                                                                                <w:top w:val="none" w:sz="0" w:space="0" w:color="auto"/>
                                                                                <w:left w:val="none" w:sz="0" w:space="0" w:color="auto"/>
                                                                                <w:bottom w:val="none" w:sz="0" w:space="0" w:color="auto"/>
                                                                                <w:right w:val="none" w:sz="0" w:space="0" w:color="auto"/>
                                                                              </w:divBdr>
                                                                              <w:divsChild>
                                                                                <w:div w:id="1219824442">
                                                                                  <w:marLeft w:val="0"/>
                                                                                  <w:marRight w:val="0"/>
                                                                                  <w:marTop w:val="0"/>
                                                                                  <w:marBottom w:val="0"/>
                                                                                  <w:divBdr>
                                                                                    <w:top w:val="none" w:sz="0" w:space="0" w:color="auto"/>
                                                                                    <w:left w:val="none" w:sz="0" w:space="0" w:color="auto"/>
                                                                                    <w:bottom w:val="single" w:sz="6" w:space="23" w:color="auto"/>
                                                                                    <w:right w:val="none" w:sz="0" w:space="0" w:color="auto"/>
                                                                                  </w:divBdr>
                                                                                  <w:divsChild>
                                                                                    <w:div w:id="671880302">
                                                                                      <w:marLeft w:val="0"/>
                                                                                      <w:marRight w:val="0"/>
                                                                                      <w:marTop w:val="0"/>
                                                                                      <w:marBottom w:val="0"/>
                                                                                      <w:divBdr>
                                                                                        <w:top w:val="none" w:sz="0" w:space="0" w:color="auto"/>
                                                                                        <w:left w:val="none" w:sz="0" w:space="0" w:color="auto"/>
                                                                                        <w:bottom w:val="none" w:sz="0" w:space="0" w:color="auto"/>
                                                                                        <w:right w:val="none" w:sz="0" w:space="0" w:color="auto"/>
                                                                                      </w:divBdr>
                                                                                      <w:divsChild>
                                                                                        <w:div w:id="1158304057">
                                                                                          <w:marLeft w:val="0"/>
                                                                                          <w:marRight w:val="0"/>
                                                                                          <w:marTop w:val="0"/>
                                                                                          <w:marBottom w:val="0"/>
                                                                                          <w:divBdr>
                                                                                            <w:top w:val="none" w:sz="0" w:space="0" w:color="auto"/>
                                                                                            <w:left w:val="none" w:sz="0" w:space="0" w:color="auto"/>
                                                                                            <w:bottom w:val="none" w:sz="0" w:space="0" w:color="auto"/>
                                                                                            <w:right w:val="none" w:sz="0" w:space="0" w:color="auto"/>
                                                                                          </w:divBdr>
                                                                                          <w:divsChild>
                                                                                            <w:div w:id="1846481109">
                                                                                              <w:marLeft w:val="0"/>
                                                                                              <w:marRight w:val="0"/>
                                                                                              <w:marTop w:val="0"/>
                                                                                              <w:marBottom w:val="0"/>
                                                                                              <w:divBdr>
                                                                                                <w:top w:val="none" w:sz="0" w:space="0" w:color="auto"/>
                                                                                                <w:left w:val="none" w:sz="0" w:space="0" w:color="auto"/>
                                                                                                <w:bottom w:val="none" w:sz="0" w:space="0" w:color="auto"/>
                                                                                                <w:right w:val="none" w:sz="0" w:space="0" w:color="auto"/>
                                                                                              </w:divBdr>
                                                                                              <w:divsChild>
                                                                                                <w:div w:id="1457990435">
                                                                                                  <w:marLeft w:val="0"/>
                                                                                                  <w:marRight w:val="0"/>
                                                                                                  <w:marTop w:val="0"/>
                                                                                                  <w:marBottom w:val="0"/>
                                                                                                  <w:divBdr>
                                                                                                    <w:top w:val="none" w:sz="0" w:space="0" w:color="auto"/>
                                                                                                    <w:left w:val="none" w:sz="0" w:space="0" w:color="auto"/>
                                                                                                    <w:bottom w:val="none" w:sz="0" w:space="0" w:color="auto"/>
                                                                                                    <w:right w:val="none" w:sz="0" w:space="0" w:color="auto"/>
                                                                                                  </w:divBdr>
                                                                                                  <w:divsChild>
                                                                                                    <w:div w:id="1828131870">
                                                                                                      <w:marLeft w:val="0"/>
                                                                                                      <w:marRight w:val="0"/>
                                                                                                      <w:marTop w:val="280"/>
                                                                                                      <w:marBottom w:val="280"/>
                                                                                                      <w:divBdr>
                                                                                                        <w:top w:val="none" w:sz="0" w:space="0" w:color="auto"/>
                                                                                                        <w:left w:val="none" w:sz="0" w:space="0" w:color="auto"/>
                                                                                                        <w:bottom w:val="none" w:sz="0" w:space="0" w:color="auto"/>
                                                                                                        <w:right w:val="none" w:sz="0" w:space="0" w:color="auto"/>
                                                                                                      </w:divBdr>
                                                                                                    </w:div>
                                                                                                    <w:div w:id="1436484295">
                                                                                                      <w:marLeft w:val="0"/>
                                                                                                      <w:marRight w:val="0"/>
                                                                                                      <w:marTop w:val="280"/>
                                                                                                      <w:marBottom w:val="280"/>
                                                                                                      <w:divBdr>
                                                                                                        <w:top w:val="none" w:sz="0" w:space="0" w:color="auto"/>
                                                                                                        <w:left w:val="none" w:sz="0" w:space="0" w:color="auto"/>
                                                                                                        <w:bottom w:val="none" w:sz="0" w:space="0" w:color="auto"/>
                                                                                                        <w:right w:val="none" w:sz="0" w:space="0" w:color="auto"/>
                                                                                                      </w:divBdr>
                                                                                                    </w:div>
                                                                                                    <w:div w:id="107896382">
                                                                                                      <w:marLeft w:val="0"/>
                                                                                                      <w:marRight w:val="0"/>
                                                                                                      <w:marTop w:val="280"/>
                                                                                                      <w:marBottom w:val="280"/>
                                                                                                      <w:divBdr>
                                                                                                        <w:top w:val="none" w:sz="0" w:space="0" w:color="auto"/>
                                                                                                        <w:left w:val="none" w:sz="0" w:space="0" w:color="auto"/>
                                                                                                        <w:bottom w:val="none" w:sz="0" w:space="0" w:color="auto"/>
                                                                                                        <w:right w:val="none" w:sz="0" w:space="0" w:color="auto"/>
                                                                                                      </w:divBdr>
                                                                                                    </w:div>
                                                                                                    <w:div w:id="492918385">
                                                                                                      <w:marLeft w:val="0"/>
                                                                                                      <w:marRight w:val="0"/>
                                                                                                      <w:marTop w:val="280"/>
                                                                                                      <w:marBottom w:val="280"/>
                                                                                                      <w:divBdr>
                                                                                                        <w:top w:val="none" w:sz="0" w:space="0" w:color="auto"/>
                                                                                                        <w:left w:val="none" w:sz="0" w:space="0" w:color="auto"/>
                                                                                                        <w:bottom w:val="none" w:sz="0" w:space="0" w:color="auto"/>
                                                                                                        <w:right w:val="none" w:sz="0" w:space="0" w:color="auto"/>
                                                                                                      </w:divBdr>
                                                                                                    </w:div>
                                                                                                    <w:div w:id="149291168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606590">
      <w:bodyDiv w:val="1"/>
      <w:marLeft w:val="0"/>
      <w:marRight w:val="0"/>
      <w:marTop w:val="0"/>
      <w:marBottom w:val="0"/>
      <w:divBdr>
        <w:top w:val="none" w:sz="0" w:space="0" w:color="auto"/>
        <w:left w:val="none" w:sz="0" w:space="0" w:color="auto"/>
        <w:bottom w:val="none" w:sz="0" w:space="0" w:color="auto"/>
        <w:right w:val="none" w:sz="0" w:space="0" w:color="auto"/>
      </w:divBdr>
    </w:div>
    <w:div w:id="211158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2E51C-68D5-4E7F-9BED-D37C52AD0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12</Pages>
  <Words>1754</Words>
  <Characters>10001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Treverrow</dc:creator>
  <cp:keywords/>
  <dc:description/>
  <cp:lastModifiedBy>Treverrow, Jodie</cp:lastModifiedBy>
  <cp:revision>37</cp:revision>
  <cp:lastPrinted>2016-11-16T23:59:00Z</cp:lastPrinted>
  <dcterms:created xsi:type="dcterms:W3CDTF">2016-11-29T22:09:00Z</dcterms:created>
  <dcterms:modified xsi:type="dcterms:W3CDTF">2016-11-30T22:59:00Z</dcterms:modified>
</cp:coreProperties>
</file>